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CE59A0" w:rsidRDefault="00934B4C" w:rsidP="00F16E27">
      <w:pPr>
        <w:pStyle w:val="2"/>
        <w:rPr>
          <w:lang w:val="kk-KZ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4215EB0" wp14:editId="0F3A2735">
            <wp:simplePos x="0" y="0"/>
            <wp:positionH relativeFrom="column">
              <wp:posOffset>-228798</wp:posOffset>
            </wp:positionH>
            <wp:positionV relativeFrom="paragraph">
              <wp:posOffset>-262890</wp:posOffset>
            </wp:positionV>
            <wp:extent cx="6495393" cy="2341458"/>
            <wp:effectExtent l="0" t="0" r="1270" b="1905"/>
            <wp:wrapNone/>
            <wp:docPr id="15" name="Рисунок 15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93" cy="234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A773AA">
        <w:trPr>
          <w:trHeight w:val="1977"/>
        </w:trPr>
        <w:tc>
          <w:tcPr>
            <w:tcW w:w="2943" w:type="dxa"/>
          </w:tcPr>
          <w:p w:rsidR="00D247D2" w:rsidRPr="00CE59A0" w:rsidRDefault="00CE59A0" w:rsidP="00A773AA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514DF9">
              <w:rPr>
                <w:caps/>
                <w:sz w:val="28"/>
                <w:szCs w:val="28"/>
                <w:lang w:val="kk-KZ"/>
              </w:rPr>
              <w:t>«</w:t>
            </w:r>
            <w:r w:rsidR="00D247D2" w:rsidRPr="00514DF9">
              <w:rPr>
                <w:caps/>
                <w:sz w:val="28"/>
                <w:szCs w:val="28"/>
                <w:lang w:val="kk-KZ"/>
              </w:rPr>
              <w:t>А.Б</w:t>
            </w:r>
            <w:r w:rsidRPr="00514DF9">
              <w:rPr>
                <w:sz w:val="28"/>
                <w:szCs w:val="28"/>
                <w:lang w:val="kk-KZ"/>
              </w:rPr>
              <w:t>айт</w:t>
            </w:r>
            <w:r>
              <w:rPr>
                <w:sz w:val="28"/>
                <w:szCs w:val="28"/>
                <w:lang w:val="kk-KZ"/>
              </w:rPr>
              <w:t>ұ</w:t>
            </w:r>
            <w:r w:rsidRPr="00514DF9">
              <w:rPr>
                <w:sz w:val="28"/>
                <w:szCs w:val="28"/>
                <w:lang w:val="kk-KZ"/>
              </w:rPr>
              <w:t>рсынов</w:t>
            </w:r>
            <w:r>
              <w:rPr>
                <w:sz w:val="28"/>
                <w:szCs w:val="28"/>
                <w:lang w:val="kk-KZ"/>
              </w:rPr>
              <w:t xml:space="preserve"> атындағы Қостанай өңірлік университеті</w:t>
            </w:r>
            <w:r w:rsidR="00D247D2" w:rsidRPr="00514DF9">
              <w:rPr>
                <w:sz w:val="28"/>
                <w:szCs w:val="28"/>
                <w:lang w:val="kk-KZ"/>
              </w:rPr>
              <w:t>»</w:t>
            </w:r>
            <w:r w:rsidR="00804C39">
              <w:rPr>
                <w:sz w:val="28"/>
                <w:szCs w:val="28"/>
                <w:lang w:val="kk-KZ"/>
              </w:rPr>
              <w:t>КеА</w:t>
            </w:r>
            <w:r>
              <w:rPr>
                <w:sz w:val="28"/>
                <w:szCs w:val="28"/>
                <w:lang w:val="kk-KZ"/>
              </w:rPr>
              <w:t>Қ</w:t>
            </w:r>
          </w:p>
          <w:p w:rsidR="00D247D2" w:rsidRPr="004340CC" w:rsidRDefault="00D247D2" w:rsidP="00A773AA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9875E33" wp14:editId="29357DA1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4340CC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CE59A0" w:rsidRDefault="00CE59A0" w:rsidP="00C85E39">
            <w:pPr>
              <w:suppressAutoHyphens/>
              <w:spacing w:line="312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Бекітемін</w:t>
            </w:r>
          </w:p>
          <w:p w:rsidR="00D247D2" w:rsidRPr="00F04C60" w:rsidRDefault="00CE59A0" w:rsidP="00C85E39">
            <w:pPr>
              <w:suppressAutoHyphens/>
              <w:spacing w:line="312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kk-KZ"/>
              </w:rPr>
              <w:t>Басқарма Төрағасы</w:t>
            </w:r>
            <w:r w:rsidR="00D247D2" w:rsidRPr="00F04C60">
              <w:rPr>
                <w:sz w:val="28"/>
                <w:szCs w:val="28"/>
                <w:lang w:val="en-US"/>
              </w:rPr>
              <w:t xml:space="preserve"> - </w:t>
            </w:r>
            <w:r w:rsidR="00D247D2">
              <w:rPr>
                <w:sz w:val="28"/>
                <w:szCs w:val="28"/>
              </w:rPr>
              <w:t>Ректор</w:t>
            </w:r>
            <w:r w:rsidR="00D247D2" w:rsidRPr="00F04C60">
              <w:rPr>
                <w:sz w:val="28"/>
                <w:szCs w:val="28"/>
                <w:lang w:val="en-US"/>
              </w:rPr>
              <w:t xml:space="preserve"> </w:t>
            </w:r>
          </w:p>
          <w:p w:rsidR="00D247D2" w:rsidRPr="00F04C60" w:rsidRDefault="00D247D2" w:rsidP="00C85E39">
            <w:pPr>
              <w:suppressAutoHyphens/>
              <w:spacing w:line="312" w:lineRule="auto"/>
              <w:rPr>
                <w:sz w:val="28"/>
                <w:szCs w:val="28"/>
                <w:lang w:val="en-US"/>
              </w:rPr>
            </w:pPr>
            <w:r w:rsidRPr="00F04C60">
              <w:rPr>
                <w:sz w:val="28"/>
                <w:szCs w:val="28"/>
                <w:lang w:val="en-US"/>
              </w:rPr>
              <w:t xml:space="preserve">__________ </w:t>
            </w:r>
            <w:r>
              <w:rPr>
                <w:sz w:val="28"/>
                <w:szCs w:val="28"/>
              </w:rPr>
              <w:t>С</w:t>
            </w:r>
            <w:r w:rsidRPr="00F04C60">
              <w:rPr>
                <w:sz w:val="28"/>
                <w:szCs w:val="28"/>
                <w:lang w:val="en-US"/>
              </w:rPr>
              <w:t>.</w:t>
            </w:r>
            <w:proofErr w:type="spellStart"/>
            <w:r>
              <w:rPr>
                <w:sz w:val="28"/>
                <w:szCs w:val="28"/>
              </w:rPr>
              <w:t>Куанышбаев</w:t>
            </w:r>
            <w:proofErr w:type="spellEnd"/>
          </w:p>
          <w:p w:rsidR="00D247D2" w:rsidRPr="004340CC" w:rsidRDefault="00D247D2" w:rsidP="00C85E39">
            <w:pPr>
              <w:suppressAutoHyphens/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="00CE59A0">
              <w:rPr>
                <w:sz w:val="28"/>
                <w:szCs w:val="28"/>
                <w:lang w:val="kk-KZ"/>
              </w:rPr>
              <w:t>ж</w:t>
            </w:r>
            <w:r w:rsidRPr="004340CC">
              <w:rPr>
                <w:sz w:val="28"/>
                <w:szCs w:val="28"/>
              </w:rPr>
              <w:t>.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934B4C" w:rsidRDefault="00934B4C" w:rsidP="00934B4C">
      <w:pPr>
        <w:framePr w:wrap="none" w:vAnchor="page" w:hAnchor="page" w:x="1911" w:y="989"/>
        <w:rPr>
          <w:sz w:val="0"/>
          <w:szCs w:val="0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C85E39" w:rsidRDefault="00C85E39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Pr="00CE59A0" w:rsidRDefault="00CE59A0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ЕРЕЖЕ</w:t>
      </w:r>
    </w:p>
    <w:p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101E41" wp14:editId="2365737D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33F9E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A477C9" w:rsidRPr="00A477C9" w:rsidRDefault="00A477C9" w:rsidP="00A477C9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A477C9">
        <w:rPr>
          <w:b/>
          <w:bCs/>
          <w:sz w:val="28"/>
          <w:szCs w:val="28"/>
        </w:rPr>
        <w:t xml:space="preserve">ҒЫЛЫМИ-ЗЕРТТЕУ ИНСТИТУТЫ </w:t>
      </w:r>
    </w:p>
    <w:p w:rsidR="00D247D2" w:rsidRDefault="00A477C9" w:rsidP="00A477C9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 w:rsidRPr="00A477C9">
        <w:rPr>
          <w:b/>
          <w:bCs/>
          <w:sz w:val="28"/>
          <w:szCs w:val="28"/>
        </w:rPr>
        <w:t>ҚОЛДАНБАЛЫ БИОТЕХНОЛОГИЯ</w:t>
      </w:r>
    </w:p>
    <w:p w:rsidR="00A477C9" w:rsidRPr="00A477C9" w:rsidRDefault="00A477C9" w:rsidP="00A477C9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Pr="0033479A" w:rsidRDefault="00CE59A0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БЕ</w:t>
      </w:r>
      <w:r w:rsidR="00D247D2" w:rsidRPr="0033479A">
        <w:rPr>
          <w:b/>
          <w:bCs/>
          <w:sz w:val="28"/>
          <w:szCs w:val="28"/>
          <w:lang w:val="kk-KZ"/>
        </w:rPr>
        <w:t xml:space="preserve"> </w:t>
      </w:r>
      <w:r w:rsidR="00A477C9" w:rsidRPr="0033479A">
        <w:rPr>
          <w:b/>
          <w:bCs/>
          <w:caps/>
          <w:noProof/>
          <w:color w:val="000000"/>
          <w:sz w:val="28"/>
          <w:szCs w:val="28"/>
          <w:lang w:val="kk-KZ"/>
        </w:rPr>
        <w:t>121 -2022</w:t>
      </w: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3471DD" w:rsidRPr="0033479A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924E82" w:rsidRPr="0033479A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3471DD" w:rsidRPr="0033479A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3471DD" w:rsidRPr="0033479A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5844C6" w:rsidRPr="0033479A" w:rsidRDefault="005844C6" w:rsidP="005844C6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D247D2" w:rsidRPr="0033479A" w:rsidRDefault="00D247D2" w:rsidP="005844C6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</w:p>
    <w:p w:rsidR="00D247D2" w:rsidRPr="0033479A" w:rsidRDefault="00CE59A0" w:rsidP="00D247D2">
      <w:pPr>
        <w:shd w:val="clear" w:color="auto" w:fill="FFFFFF"/>
        <w:autoSpaceDE w:val="0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</w:t>
      </w:r>
      <w:r w:rsidR="00D247D2" w:rsidRPr="0033479A">
        <w:rPr>
          <w:sz w:val="28"/>
          <w:szCs w:val="28"/>
          <w:lang w:val="kk-KZ"/>
        </w:rPr>
        <w:t>останай</w:t>
      </w:r>
    </w:p>
    <w:p w:rsidR="00C576B1" w:rsidRPr="00514DF9" w:rsidRDefault="005844C6" w:rsidP="003471DD">
      <w:pPr>
        <w:spacing w:after="200" w:line="276" w:lineRule="auto"/>
        <w:jc w:val="center"/>
        <w:rPr>
          <w:b/>
          <w:sz w:val="28"/>
          <w:szCs w:val="28"/>
          <w:lang w:val="kk-KZ"/>
        </w:rPr>
      </w:pPr>
      <w:r w:rsidRPr="0033479A">
        <w:rPr>
          <w:b/>
          <w:sz w:val="28"/>
          <w:szCs w:val="28"/>
          <w:lang w:val="kk-KZ"/>
        </w:rPr>
        <w:br w:type="page"/>
      </w:r>
      <w:r w:rsidR="00514DF9">
        <w:rPr>
          <w:b/>
          <w:sz w:val="28"/>
          <w:szCs w:val="28"/>
          <w:lang w:val="kk-KZ"/>
        </w:rPr>
        <w:lastRenderedPageBreak/>
        <w:t>Кіріспе</w:t>
      </w:r>
    </w:p>
    <w:p w:rsidR="00C576B1" w:rsidRDefault="00C576B1" w:rsidP="00C576B1">
      <w:pPr>
        <w:ind w:left="567"/>
        <w:jc w:val="center"/>
        <w:rPr>
          <w:b/>
          <w:sz w:val="28"/>
          <w:szCs w:val="28"/>
          <w:lang w:val="x-none"/>
        </w:rPr>
      </w:pPr>
    </w:p>
    <w:p w:rsidR="00C576B1" w:rsidRPr="0033479A" w:rsidRDefault="00C576B1" w:rsidP="00C576B1">
      <w:pPr>
        <w:tabs>
          <w:tab w:val="left" w:pos="9355"/>
        </w:tabs>
        <w:rPr>
          <w:sz w:val="28"/>
          <w:lang w:val="kk-KZ"/>
        </w:rPr>
      </w:pPr>
      <w:r w:rsidRPr="0033479A">
        <w:rPr>
          <w:b/>
          <w:sz w:val="28"/>
          <w:lang w:val="kk-KZ"/>
        </w:rPr>
        <w:t xml:space="preserve">1 </w:t>
      </w:r>
      <w:r w:rsidR="00E13BE3">
        <w:rPr>
          <w:b/>
          <w:bCs/>
          <w:caps/>
          <w:sz w:val="28"/>
          <w:lang w:val="kk-KZ"/>
        </w:rPr>
        <w:t>ӘЗІРЛЕНДІ</w:t>
      </w:r>
      <w:r w:rsidR="0033479A">
        <w:rPr>
          <w:b/>
          <w:bCs/>
          <w:caps/>
          <w:sz w:val="28"/>
          <w:lang w:val="kk-KZ"/>
        </w:rPr>
        <w:t>:</w:t>
      </w:r>
      <w:r w:rsidRPr="0033479A">
        <w:rPr>
          <w:b/>
          <w:bCs/>
          <w:caps/>
          <w:sz w:val="28"/>
          <w:lang w:val="kk-KZ"/>
        </w:rPr>
        <w:t xml:space="preserve"> </w:t>
      </w:r>
      <w:r w:rsidR="0033479A">
        <w:rPr>
          <w:bCs/>
          <w:sz w:val="28"/>
          <w:lang w:val="kk-KZ"/>
        </w:rPr>
        <w:t>Қ</w:t>
      </w:r>
      <w:r w:rsidR="0033479A" w:rsidRPr="0033479A">
        <w:rPr>
          <w:bCs/>
          <w:sz w:val="28"/>
          <w:lang w:val="kk-KZ"/>
        </w:rPr>
        <w:t>олданбалы биотехнология ғылыми-зерттеу институты</w:t>
      </w:r>
    </w:p>
    <w:p w:rsidR="00C576B1" w:rsidRPr="0033479A" w:rsidRDefault="00C576B1" w:rsidP="00C576B1">
      <w:pPr>
        <w:ind w:left="567"/>
        <w:rPr>
          <w:b/>
          <w:sz w:val="16"/>
          <w:szCs w:val="16"/>
          <w:lang w:val="kk-KZ"/>
        </w:rPr>
      </w:pPr>
    </w:p>
    <w:p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 w:rsidR="00E13BE3">
        <w:rPr>
          <w:b/>
          <w:bCs/>
          <w:sz w:val="28"/>
          <w:lang w:val="kk-KZ"/>
        </w:rPr>
        <w:t>ЕНГІЗІЛДІ</w:t>
      </w:r>
      <w:r w:rsidR="0033479A">
        <w:rPr>
          <w:b/>
          <w:bCs/>
          <w:sz w:val="28"/>
          <w:lang w:val="kk-KZ"/>
        </w:rPr>
        <w:t>:</w:t>
      </w:r>
      <w:r>
        <w:rPr>
          <w:b/>
          <w:bCs/>
          <w:sz w:val="28"/>
        </w:rPr>
        <w:t xml:space="preserve"> </w:t>
      </w:r>
      <w:proofErr w:type="spellStart"/>
      <w:r w:rsidR="0033479A">
        <w:rPr>
          <w:sz w:val="28"/>
        </w:rPr>
        <w:t>Қолданбалы</w:t>
      </w:r>
      <w:proofErr w:type="spellEnd"/>
      <w:r w:rsidR="0033479A">
        <w:rPr>
          <w:sz w:val="28"/>
        </w:rPr>
        <w:t xml:space="preserve"> биотехнология </w:t>
      </w:r>
      <w:r w:rsidR="0033479A">
        <w:rPr>
          <w:sz w:val="28"/>
          <w:lang w:val="kk-KZ"/>
        </w:rPr>
        <w:t>ғ</w:t>
      </w:r>
      <w:proofErr w:type="spellStart"/>
      <w:r w:rsidR="0033479A" w:rsidRPr="0033479A">
        <w:rPr>
          <w:sz w:val="28"/>
        </w:rPr>
        <w:t>ылыми-зерттеу</w:t>
      </w:r>
      <w:proofErr w:type="spellEnd"/>
      <w:r w:rsidR="0033479A" w:rsidRPr="0033479A">
        <w:rPr>
          <w:sz w:val="28"/>
        </w:rPr>
        <w:t xml:space="preserve"> институты</w:t>
      </w:r>
    </w:p>
    <w:p w:rsidR="00C576B1" w:rsidRDefault="00C576B1" w:rsidP="00C576B1">
      <w:pPr>
        <w:tabs>
          <w:tab w:val="left" w:pos="2992"/>
        </w:tabs>
        <w:ind w:left="567"/>
        <w:rPr>
          <w:sz w:val="28"/>
        </w:rPr>
      </w:pPr>
      <w:r>
        <w:rPr>
          <w:b/>
          <w:bCs/>
          <w:sz w:val="28"/>
        </w:rPr>
        <w:t xml:space="preserve"> </w:t>
      </w:r>
    </w:p>
    <w:p w:rsidR="00C576B1" w:rsidRPr="004F57EA" w:rsidRDefault="00934B4C" w:rsidP="00E13BE3">
      <w:pPr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3 </w:t>
      </w:r>
      <w:r w:rsidRPr="00934B4C">
        <w:rPr>
          <w:caps/>
          <w:sz w:val="28"/>
        </w:rPr>
        <w:t>24.11.2022</w:t>
      </w:r>
      <w:r w:rsidR="00E13BE3" w:rsidRPr="00FD55D0">
        <w:rPr>
          <w:caps/>
          <w:sz w:val="28"/>
        </w:rPr>
        <w:t xml:space="preserve"> жылғ</w:t>
      </w:r>
      <w:proofErr w:type="gramStart"/>
      <w:r w:rsidR="00E13BE3" w:rsidRPr="00FD55D0">
        <w:rPr>
          <w:caps/>
          <w:sz w:val="28"/>
        </w:rPr>
        <w:t>ы</w:t>
      </w:r>
      <w:proofErr w:type="gramEnd"/>
      <w:r w:rsidR="00E13BE3" w:rsidRPr="00FD55D0">
        <w:rPr>
          <w:caps/>
          <w:sz w:val="28"/>
        </w:rPr>
        <w:t xml:space="preserve">  № </w:t>
      </w:r>
      <w:r>
        <w:rPr>
          <w:caps/>
          <w:sz w:val="28"/>
        </w:rPr>
        <w:t>379</w:t>
      </w:r>
      <w:r w:rsidR="00E13BE3" w:rsidRPr="00FD55D0">
        <w:rPr>
          <w:caps/>
          <w:sz w:val="28"/>
        </w:rPr>
        <w:t xml:space="preserve"> НҚ  Басқарма Төрағасы –ректордың бұйрығымен</w:t>
      </w:r>
      <w:r w:rsidR="00E13BE3" w:rsidRPr="00E13BE3">
        <w:rPr>
          <w:b/>
          <w:caps/>
          <w:sz w:val="28"/>
        </w:rPr>
        <w:t xml:space="preserve"> БЕКІТІЛДІ ЖӘНЕ ҚОЛДАНЫСҚА ЕНГІЗІЛДІ</w:t>
      </w:r>
      <w:r w:rsidR="00E13BE3">
        <w:rPr>
          <w:b/>
          <w:caps/>
          <w:sz w:val="28"/>
          <w:lang w:val="kk-KZ"/>
        </w:rPr>
        <w:t xml:space="preserve"> </w:t>
      </w:r>
    </w:p>
    <w:p w:rsidR="00C576B1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:rsidR="00C576B1" w:rsidRDefault="00C576B1" w:rsidP="00C576B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FD55D0">
        <w:rPr>
          <w:b/>
          <w:bCs/>
          <w:caps/>
          <w:sz w:val="28"/>
          <w:lang w:val="kk-KZ"/>
        </w:rPr>
        <w:t>әзірлеушілер</w:t>
      </w:r>
      <w:r>
        <w:rPr>
          <w:b/>
          <w:bCs/>
          <w:caps/>
          <w:sz w:val="28"/>
        </w:rPr>
        <w:t xml:space="preserve">: </w:t>
      </w:r>
    </w:p>
    <w:p w:rsidR="00C576B1" w:rsidRDefault="0033479A" w:rsidP="0033479A">
      <w:pPr>
        <w:jc w:val="both"/>
        <w:rPr>
          <w:sz w:val="28"/>
          <w:szCs w:val="28"/>
          <w:lang w:val="kk-KZ"/>
        </w:rPr>
      </w:pPr>
      <w:r w:rsidRPr="0033479A">
        <w:rPr>
          <w:sz w:val="28"/>
          <w:szCs w:val="28"/>
          <w:lang w:val="kk-KZ"/>
        </w:rPr>
        <w:t>С. Куканов-Қолданбалы биотехнология Ғылыми-зерттеу институтының директоры, ветеринария ғылымдарының кандидаты.</w:t>
      </w:r>
    </w:p>
    <w:p w:rsidR="0033479A" w:rsidRDefault="0033479A" w:rsidP="0033479A">
      <w:pPr>
        <w:jc w:val="both"/>
        <w:rPr>
          <w:sz w:val="28"/>
          <w:szCs w:val="28"/>
        </w:rPr>
      </w:pPr>
    </w:p>
    <w:p w:rsidR="00C576B1" w:rsidRDefault="002264DC" w:rsidP="00C576B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5 </w:t>
      </w:r>
      <w:r>
        <w:rPr>
          <w:b/>
          <w:caps/>
          <w:sz w:val="28"/>
          <w:szCs w:val="28"/>
          <w:lang w:val="kk-KZ"/>
        </w:rPr>
        <w:t>сарапшылар</w:t>
      </w:r>
      <w:r w:rsidR="00C576B1">
        <w:rPr>
          <w:b/>
          <w:caps/>
          <w:sz w:val="28"/>
          <w:szCs w:val="28"/>
        </w:rPr>
        <w:t>:</w:t>
      </w:r>
    </w:p>
    <w:p w:rsidR="00311C8D" w:rsidRPr="00311C8D" w:rsidRDefault="00311C8D" w:rsidP="00753F1B">
      <w:pPr>
        <w:tabs>
          <w:tab w:val="left" w:pos="2492"/>
        </w:tabs>
        <w:jc w:val="both"/>
        <w:rPr>
          <w:color w:val="000000"/>
          <w:sz w:val="28"/>
          <w:szCs w:val="28"/>
          <w:lang w:val="kk-KZ"/>
        </w:rPr>
      </w:pPr>
      <w:r w:rsidRPr="00311C8D">
        <w:rPr>
          <w:color w:val="000000"/>
          <w:sz w:val="28"/>
          <w:szCs w:val="28"/>
          <w:lang w:val="kk-KZ"/>
        </w:rPr>
        <w:t>Е. Исакаев</w:t>
      </w:r>
      <w:r w:rsidR="00C85E39">
        <w:rPr>
          <w:color w:val="000000"/>
          <w:sz w:val="28"/>
          <w:szCs w:val="28"/>
          <w:lang w:val="kk-KZ"/>
        </w:rPr>
        <w:t xml:space="preserve"> </w:t>
      </w:r>
      <w:r w:rsidRPr="00311C8D">
        <w:rPr>
          <w:color w:val="000000"/>
          <w:sz w:val="28"/>
          <w:szCs w:val="28"/>
          <w:lang w:val="kk-KZ"/>
        </w:rPr>
        <w:t>-</w:t>
      </w:r>
      <w:r w:rsidR="00C85E39">
        <w:rPr>
          <w:color w:val="000000"/>
          <w:sz w:val="28"/>
          <w:szCs w:val="28"/>
          <w:lang w:val="kk-KZ"/>
        </w:rPr>
        <w:t xml:space="preserve"> </w:t>
      </w:r>
      <w:r w:rsidRPr="00311C8D">
        <w:rPr>
          <w:color w:val="000000"/>
          <w:sz w:val="28"/>
          <w:szCs w:val="28"/>
          <w:lang w:val="kk-KZ"/>
        </w:rPr>
        <w:t xml:space="preserve">академиялық мәселелер жөніндегі проректор, биология ғылымдарының кандидаты. </w:t>
      </w:r>
    </w:p>
    <w:p w:rsidR="0012651A" w:rsidRDefault="00311C8D" w:rsidP="00753F1B">
      <w:pPr>
        <w:tabs>
          <w:tab w:val="left" w:pos="2492"/>
        </w:tabs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А. Нұғманов</w:t>
      </w:r>
      <w:r w:rsidR="005625DB">
        <w:rPr>
          <w:color w:val="000000"/>
          <w:sz w:val="28"/>
          <w:szCs w:val="28"/>
          <w:lang w:val="kk-KZ"/>
        </w:rPr>
        <w:t xml:space="preserve"> – В.</w:t>
      </w:r>
      <w:r w:rsidR="005625DB" w:rsidRPr="00311C8D">
        <w:rPr>
          <w:color w:val="000000"/>
          <w:sz w:val="28"/>
          <w:szCs w:val="28"/>
          <w:lang w:val="kk-KZ"/>
        </w:rPr>
        <w:t>Двуреченский</w:t>
      </w:r>
      <w:r w:rsidR="005625DB">
        <w:rPr>
          <w:color w:val="000000"/>
          <w:sz w:val="28"/>
          <w:szCs w:val="28"/>
          <w:lang w:val="kk-KZ"/>
        </w:rPr>
        <w:t xml:space="preserve">  атындағы </w:t>
      </w:r>
      <w:r>
        <w:rPr>
          <w:color w:val="000000"/>
          <w:sz w:val="28"/>
          <w:szCs w:val="28"/>
          <w:lang w:val="kk-KZ"/>
        </w:rPr>
        <w:t>АШИ</w:t>
      </w:r>
      <w:r w:rsidR="00753F1B">
        <w:rPr>
          <w:color w:val="000000"/>
          <w:sz w:val="28"/>
          <w:szCs w:val="28"/>
          <w:lang w:val="kk-KZ"/>
        </w:rPr>
        <w:t xml:space="preserve"> директорының уақытша қызметін атқарушы</w:t>
      </w:r>
      <w:r w:rsidRPr="00311C8D">
        <w:rPr>
          <w:color w:val="000000"/>
          <w:sz w:val="28"/>
          <w:szCs w:val="28"/>
          <w:lang w:val="kk-KZ"/>
        </w:rPr>
        <w:t>, ауыл шаруашылығы ғылымдарының кандидаты;</w:t>
      </w:r>
    </w:p>
    <w:p w:rsidR="00311C8D" w:rsidRPr="00753F1B" w:rsidRDefault="00311C8D" w:rsidP="00311C8D">
      <w:pPr>
        <w:tabs>
          <w:tab w:val="left" w:pos="2492"/>
        </w:tabs>
        <w:rPr>
          <w:sz w:val="28"/>
          <w:szCs w:val="28"/>
          <w:lang w:val="kk-KZ"/>
        </w:rPr>
      </w:pPr>
    </w:p>
    <w:p w:rsidR="00C576B1" w:rsidRPr="00285A33" w:rsidRDefault="00C576B1" w:rsidP="00C576B1">
      <w:pPr>
        <w:widowControl w:val="0"/>
        <w:jc w:val="both"/>
        <w:rPr>
          <w:sz w:val="28"/>
          <w:lang w:val="kk-KZ"/>
        </w:rPr>
      </w:pPr>
      <w:r w:rsidRPr="005625DB">
        <w:rPr>
          <w:b/>
          <w:caps/>
          <w:sz w:val="28"/>
          <w:lang w:val="kk-KZ"/>
        </w:rPr>
        <w:t xml:space="preserve">6 </w:t>
      </w:r>
      <w:r w:rsidR="00285A33">
        <w:rPr>
          <w:b/>
          <w:bCs/>
          <w:caps/>
          <w:sz w:val="28"/>
          <w:lang w:val="kk-KZ"/>
        </w:rPr>
        <w:t>тексеру жиілігі</w:t>
      </w:r>
      <w:r w:rsidRPr="005625DB">
        <w:rPr>
          <w:caps/>
          <w:sz w:val="28"/>
          <w:lang w:val="kk-KZ"/>
        </w:rPr>
        <w:tab/>
      </w:r>
      <w:r w:rsidRPr="005625DB">
        <w:rPr>
          <w:caps/>
          <w:sz w:val="28"/>
          <w:lang w:val="kk-KZ"/>
        </w:rPr>
        <w:tab/>
      </w:r>
      <w:r w:rsidRPr="005625DB">
        <w:rPr>
          <w:caps/>
          <w:sz w:val="28"/>
          <w:lang w:val="kk-KZ"/>
        </w:rPr>
        <w:tab/>
      </w:r>
      <w:r w:rsidRPr="005625DB">
        <w:rPr>
          <w:caps/>
          <w:sz w:val="28"/>
          <w:lang w:val="kk-KZ"/>
        </w:rPr>
        <w:tab/>
      </w:r>
      <w:r w:rsidRPr="005625DB">
        <w:rPr>
          <w:caps/>
          <w:sz w:val="28"/>
          <w:lang w:val="kk-KZ"/>
        </w:rPr>
        <w:tab/>
      </w:r>
      <w:r w:rsidR="00285A33">
        <w:rPr>
          <w:caps/>
          <w:sz w:val="28"/>
          <w:lang w:val="kk-KZ"/>
        </w:rPr>
        <w:t xml:space="preserve">                     </w:t>
      </w:r>
      <w:r w:rsidR="009E5121" w:rsidRPr="005625DB">
        <w:rPr>
          <w:caps/>
          <w:sz w:val="28"/>
          <w:lang w:val="kk-KZ"/>
        </w:rPr>
        <w:t>3</w:t>
      </w:r>
      <w:r w:rsidR="00285A33" w:rsidRPr="005625DB">
        <w:rPr>
          <w:sz w:val="28"/>
          <w:lang w:val="kk-KZ"/>
        </w:rPr>
        <w:t xml:space="preserve"> </w:t>
      </w:r>
      <w:r w:rsidR="00285A33">
        <w:rPr>
          <w:sz w:val="28"/>
          <w:lang w:val="kk-KZ"/>
        </w:rPr>
        <w:t>жыл</w:t>
      </w:r>
    </w:p>
    <w:p w:rsidR="00C576B1" w:rsidRPr="00630E52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:rsidR="00C576B1" w:rsidRPr="00311C8D" w:rsidRDefault="00285A33" w:rsidP="00311C8D">
      <w:pPr>
        <w:widowControl w:val="0"/>
        <w:jc w:val="both"/>
        <w:rPr>
          <w:caps/>
          <w:sz w:val="28"/>
          <w:lang w:val="kk-KZ"/>
        </w:rPr>
      </w:pPr>
      <w:r w:rsidRPr="00285A33">
        <w:rPr>
          <w:b/>
          <w:bCs/>
          <w:sz w:val="28"/>
          <w:lang w:val="kk-KZ"/>
        </w:rPr>
        <w:t xml:space="preserve">7 </w:t>
      </w:r>
      <w:r w:rsidR="00311C8D" w:rsidRPr="00311C8D">
        <w:rPr>
          <w:b/>
          <w:bCs/>
          <w:sz w:val="28"/>
          <w:lang w:val="kk-KZ"/>
        </w:rPr>
        <w:t xml:space="preserve">ОНЫҢ ОРНЫНА ЕНГІЗІЛГЕН: </w:t>
      </w:r>
      <w:r w:rsidR="00311C8D" w:rsidRPr="00311C8D">
        <w:rPr>
          <w:bCs/>
          <w:sz w:val="28"/>
          <w:lang w:val="kk-KZ"/>
        </w:rPr>
        <w:t xml:space="preserve">П 005-2020 </w:t>
      </w:r>
      <w:r w:rsidR="003C16C2">
        <w:rPr>
          <w:bCs/>
          <w:sz w:val="28"/>
          <w:lang w:val="kk-KZ"/>
        </w:rPr>
        <w:t>Е</w:t>
      </w:r>
      <w:r w:rsidR="00311C8D" w:rsidRPr="00311C8D">
        <w:rPr>
          <w:bCs/>
          <w:sz w:val="28"/>
          <w:lang w:val="kk-KZ"/>
        </w:rPr>
        <w:t>реже. Қолданбалы биотехнология Ғылыми-зерттеу институты.</w:t>
      </w:r>
    </w:p>
    <w:p w:rsidR="00C576B1" w:rsidRPr="00285A33" w:rsidRDefault="00C576B1" w:rsidP="00C576B1">
      <w:pPr>
        <w:widowControl w:val="0"/>
        <w:ind w:left="224" w:firstLine="567"/>
        <w:jc w:val="both"/>
        <w:rPr>
          <w:caps/>
          <w:sz w:val="28"/>
          <w:lang w:val="kk-KZ"/>
        </w:rPr>
      </w:pPr>
    </w:p>
    <w:p w:rsidR="00C576B1" w:rsidRPr="00285A33" w:rsidRDefault="00C576B1" w:rsidP="00C576B1">
      <w:pPr>
        <w:widowControl w:val="0"/>
        <w:jc w:val="both"/>
        <w:rPr>
          <w:caps/>
          <w:sz w:val="28"/>
          <w:lang w:val="kk-KZ"/>
        </w:rPr>
      </w:pPr>
    </w:p>
    <w:p w:rsidR="00311C8D" w:rsidRDefault="00311C8D" w:rsidP="00C576B1">
      <w:pPr>
        <w:shd w:val="clear" w:color="auto" w:fill="FFFFFF"/>
        <w:ind w:left="5220"/>
        <w:jc w:val="right"/>
        <w:rPr>
          <w:color w:val="000000"/>
          <w:sz w:val="28"/>
          <w:szCs w:val="28"/>
          <w:lang w:val="kk-KZ"/>
        </w:rPr>
      </w:pPr>
    </w:p>
    <w:p w:rsidR="00C85E39" w:rsidRDefault="00C85E39" w:rsidP="00C576B1">
      <w:pPr>
        <w:shd w:val="clear" w:color="auto" w:fill="FFFFFF"/>
        <w:ind w:left="5220"/>
        <w:jc w:val="right"/>
        <w:rPr>
          <w:color w:val="000000"/>
          <w:sz w:val="28"/>
          <w:szCs w:val="28"/>
          <w:lang w:val="kk-KZ"/>
        </w:rPr>
      </w:pPr>
    </w:p>
    <w:p w:rsidR="00311C8D" w:rsidRDefault="00311C8D" w:rsidP="00C576B1">
      <w:pPr>
        <w:shd w:val="clear" w:color="auto" w:fill="FFFFFF"/>
        <w:ind w:left="5220"/>
        <w:jc w:val="right"/>
        <w:rPr>
          <w:color w:val="000000"/>
          <w:sz w:val="28"/>
          <w:szCs w:val="28"/>
          <w:lang w:val="kk-KZ"/>
        </w:rPr>
      </w:pPr>
    </w:p>
    <w:p w:rsidR="00311C8D" w:rsidRDefault="00311C8D" w:rsidP="00311C8D">
      <w:pPr>
        <w:shd w:val="clear" w:color="auto" w:fill="FFFFFF"/>
        <w:jc w:val="both"/>
        <w:rPr>
          <w:color w:val="000000"/>
          <w:sz w:val="28"/>
          <w:szCs w:val="28"/>
          <w:lang w:val="kk-KZ"/>
        </w:rPr>
      </w:pPr>
      <w:r w:rsidRPr="00311C8D">
        <w:rPr>
          <w:color w:val="000000"/>
          <w:sz w:val="28"/>
          <w:szCs w:val="28"/>
          <w:lang w:val="kk-KZ"/>
        </w:rPr>
        <w:t>Осы Ереже "А.Байтұрсынов атындағы Қостанай Өңірлік университеті"КЕАҚ Басқарма Төрағасы-ректорының рұқсатынсыз толық немесе ішінара көшірілмейді, көбейтілмейді және таратылмайды.</w:t>
      </w:r>
    </w:p>
    <w:p w:rsidR="00311C8D" w:rsidRPr="00F04C60" w:rsidRDefault="00311C8D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F04C60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2F12A7" w:rsidRPr="00F04C60" w:rsidRDefault="002F12A7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F04C60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F04C60" w:rsidRDefault="00C576B1" w:rsidP="00311C8D">
      <w:pPr>
        <w:shd w:val="clear" w:color="auto" w:fill="FFFFFF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E43EC9" w:rsidRPr="00F04C60" w:rsidRDefault="00C576B1" w:rsidP="00E43EC9">
      <w:pPr>
        <w:shd w:val="clear" w:color="auto" w:fill="FFFFFF"/>
        <w:ind w:left="5220"/>
        <w:jc w:val="right"/>
        <w:rPr>
          <w:lang w:val="kk-KZ"/>
        </w:rPr>
      </w:pPr>
      <w:r w:rsidRPr="00F04C60">
        <w:rPr>
          <w:lang w:val="kk-KZ"/>
        </w:rPr>
        <w:t xml:space="preserve">© </w:t>
      </w:r>
      <w:r w:rsidR="00E43EC9" w:rsidRPr="00F04C60">
        <w:rPr>
          <w:lang w:val="kk-KZ"/>
        </w:rPr>
        <w:t xml:space="preserve">А.Байтұрсынов атындағы </w:t>
      </w:r>
    </w:p>
    <w:p w:rsidR="00C576B1" w:rsidRPr="00F04C60" w:rsidRDefault="00AD0974" w:rsidP="00E43EC9">
      <w:pPr>
        <w:shd w:val="clear" w:color="auto" w:fill="FFFFFF"/>
        <w:ind w:left="5220"/>
        <w:jc w:val="right"/>
        <w:rPr>
          <w:lang w:val="kk-KZ"/>
        </w:rPr>
      </w:pPr>
      <w:r w:rsidRPr="00F04C60">
        <w:rPr>
          <w:lang w:val="kk-KZ"/>
        </w:rPr>
        <w:t>Қостанай өңірлік университеті</w:t>
      </w:r>
      <w:r w:rsidR="00C576B1" w:rsidRPr="00F04C60">
        <w:rPr>
          <w:lang w:val="kk-KZ"/>
        </w:rPr>
        <w:t>, 2022</w:t>
      </w:r>
    </w:p>
    <w:p w:rsidR="00C576B1" w:rsidRPr="00F04C60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934B4C" w:rsidRDefault="00934B4C">
      <w:pPr>
        <w:spacing w:after="200" w:line="276" w:lineRule="auto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br w:type="page"/>
      </w:r>
    </w:p>
    <w:p w:rsidR="00C576B1" w:rsidRPr="000C31DE" w:rsidRDefault="000C31DE" w:rsidP="00C576B1">
      <w:pPr>
        <w:pStyle w:val="a5"/>
        <w:ind w:right="187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lastRenderedPageBreak/>
        <w:t>Мазмұны</w:t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  <w:lang w:val="kk-KZ"/>
        </w:rPr>
      </w:pPr>
    </w:p>
    <w:p w:rsidR="00934B4C" w:rsidRPr="00F04C60" w:rsidRDefault="00934B4C" w:rsidP="00C576B1">
      <w:pPr>
        <w:pStyle w:val="a5"/>
        <w:ind w:right="187"/>
        <w:jc w:val="center"/>
        <w:rPr>
          <w:b/>
          <w:bCs/>
          <w:sz w:val="28"/>
          <w:szCs w:val="28"/>
          <w:lang w:val="kk-KZ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3E4FDD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Қолдану саласы</w:t>
            </w:r>
            <w:r w:rsidR="003E27D1">
              <w:rPr>
                <w:bCs/>
                <w:sz w:val="28"/>
                <w:szCs w:val="28"/>
              </w:rPr>
              <w:t xml:space="preserve"> 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  <w:r>
              <w:rPr>
                <w:bCs/>
                <w:sz w:val="28"/>
                <w:szCs w:val="28"/>
                <w:lang w:val="kk-KZ"/>
              </w:rPr>
              <w:t>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797FBD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3E4FDD" w:rsidRDefault="003E4FDD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Норматив</w:t>
            </w:r>
            <w:r>
              <w:rPr>
                <w:bCs/>
                <w:sz w:val="28"/>
                <w:szCs w:val="28"/>
                <w:lang w:val="kk-KZ"/>
              </w:rPr>
              <w:t>тік сілтемелер</w:t>
            </w:r>
            <w:r>
              <w:rPr>
                <w:bCs/>
                <w:sz w:val="28"/>
                <w:szCs w:val="28"/>
              </w:rPr>
              <w:t xml:space="preserve"> 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797FBD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8923FB" w:rsidRDefault="001D5FEB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Анықтамалар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………………………………………………………….</w:t>
            </w:r>
            <w:r w:rsidR="003E27D1" w:rsidRPr="008923FB">
              <w:rPr>
                <w:bCs/>
                <w:sz w:val="28"/>
                <w:szCs w:val="28"/>
              </w:rPr>
              <w:t>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="003E27D1" w:rsidRPr="008923F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:rsidR="003E27D1" w:rsidRDefault="00797FBD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1D5FEB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Белгілер мен қысқартулар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797FBD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920978" w:rsidRDefault="00920978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Бөлімшенің жауапкершілігі және өкілеттілігі</w:t>
            </w:r>
            <w:r w:rsidR="003E27D1">
              <w:rPr>
                <w:bCs/>
                <w:sz w:val="28"/>
                <w:szCs w:val="28"/>
              </w:rPr>
              <w:t xml:space="preserve"> …………………………..</w:t>
            </w:r>
            <w:r>
              <w:rPr>
                <w:bCs/>
                <w:sz w:val="28"/>
                <w:szCs w:val="28"/>
                <w:lang w:val="kk-KZ"/>
              </w:rPr>
              <w:t>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797FBD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920978" w:rsidRDefault="00920978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Жалпы ережелер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="00C576B1" w:rsidRPr="008923FB">
              <w:rPr>
                <w:bCs/>
                <w:sz w:val="28"/>
                <w:szCs w:val="28"/>
              </w:rPr>
              <w:t>………...</w:t>
            </w:r>
            <w:r>
              <w:rPr>
                <w:bCs/>
                <w:sz w:val="28"/>
                <w:szCs w:val="28"/>
                <w:lang w:val="kk-KZ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797FBD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920978" w:rsidRDefault="00920978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Қызмет сипаттамасы</w:t>
            </w:r>
            <w:r w:rsidR="00C576B1" w:rsidRPr="008923FB">
              <w:rPr>
                <w:bCs/>
                <w:sz w:val="28"/>
                <w:szCs w:val="28"/>
              </w:rPr>
              <w:t xml:space="preserve"> </w:t>
            </w:r>
            <w:r w:rsidR="00C576B1">
              <w:rPr>
                <w:bCs/>
                <w:sz w:val="28"/>
                <w:szCs w:val="28"/>
              </w:rPr>
              <w:t>………………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="00C576B1"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  <w:lang w:val="kk-KZ"/>
              </w:rPr>
              <w:t>.......</w:t>
            </w:r>
          </w:p>
          <w:p w:rsidR="00C576B1" w:rsidRPr="00920978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19624C">
              <w:rPr>
                <w:bCs/>
                <w:sz w:val="28"/>
                <w:szCs w:val="28"/>
                <w:lang w:val="kk-KZ"/>
              </w:rPr>
              <w:t xml:space="preserve">§1 </w:t>
            </w:r>
            <w:r w:rsidR="00920978">
              <w:rPr>
                <w:bCs/>
                <w:sz w:val="28"/>
                <w:szCs w:val="28"/>
                <w:lang w:val="kk-KZ"/>
              </w:rPr>
              <w:t>Бөлімшенің құрылымы және негізгі мақсаты</w:t>
            </w:r>
            <w:r w:rsidR="00482539" w:rsidRPr="0019624C">
              <w:rPr>
                <w:bCs/>
                <w:sz w:val="28"/>
                <w:szCs w:val="28"/>
                <w:lang w:val="kk-KZ"/>
              </w:rPr>
              <w:t xml:space="preserve"> </w:t>
            </w:r>
            <w:r w:rsidR="00920978" w:rsidRPr="0019624C">
              <w:rPr>
                <w:bCs/>
                <w:sz w:val="28"/>
                <w:szCs w:val="28"/>
                <w:lang w:val="kk-KZ"/>
              </w:rPr>
              <w:t>……………………………</w:t>
            </w:r>
          </w:p>
          <w:p w:rsidR="00C576B1" w:rsidRPr="00693BA9" w:rsidRDefault="00693BA9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3141EF">
              <w:rPr>
                <w:bCs/>
                <w:sz w:val="28"/>
                <w:szCs w:val="28"/>
                <w:lang w:val="kk-KZ"/>
              </w:rPr>
              <w:t xml:space="preserve">§2 </w:t>
            </w:r>
            <w:r>
              <w:rPr>
                <w:bCs/>
                <w:sz w:val="28"/>
                <w:szCs w:val="28"/>
                <w:lang w:val="kk-KZ"/>
              </w:rPr>
              <w:t>Негізгі функциялары мен міндеттері</w:t>
            </w:r>
            <w:r w:rsidR="003E27D1" w:rsidRPr="003141EF">
              <w:rPr>
                <w:bCs/>
                <w:sz w:val="28"/>
                <w:szCs w:val="28"/>
                <w:lang w:val="kk-KZ"/>
              </w:rPr>
              <w:t xml:space="preserve"> …</w:t>
            </w:r>
            <w:r w:rsidRPr="003141EF">
              <w:rPr>
                <w:bCs/>
                <w:sz w:val="28"/>
                <w:szCs w:val="28"/>
                <w:lang w:val="kk-KZ"/>
              </w:rPr>
              <w:t>…………………………………</w:t>
            </w:r>
          </w:p>
          <w:p w:rsidR="00C576B1" w:rsidRPr="003141EF" w:rsidRDefault="003141EF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3141EF">
              <w:rPr>
                <w:bCs/>
                <w:sz w:val="28"/>
                <w:szCs w:val="28"/>
                <w:lang w:val="kk-KZ"/>
              </w:rPr>
              <w:t xml:space="preserve">§3 </w:t>
            </w:r>
            <w:r>
              <w:rPr>
                <w:bCs/>
                <w:sz w:val="28"/>
                <w:szCs w:val="28"/>
                <w:lang w:val="kk-KZ"/>
              </w:rPr>
              <w:t>Құқықтары мен міндеттері</w:t>
            </w:r>
            <w:r w:rsidR="003E27D1" w:rsidRPr="003141EF">
              <w:rPr>
                <w:bCs/>
                <w:sz w:val="28"/>
                <w:szCs w:val="28"/>
                <w:lang w:val="kk-KZ"/>
              </w:rPr>
              <w:t xml:space="preserve"> …</w:t>
            </w:r>
            <w:r>
              <w:rPr>
                <w:bCs/>
                <w:sz w:val="28"/>
                <w:szCs w:val="28"/>
                <w:lang w:val="kk-KZ"/>
              </w:rPr>
              <w:t>………………………………………………</w:t>
            </w:r>
          </w:p>
          <w:p w:rsidR="00C576B1" w:rsidRPr="00CC27C6" w:rsidRDefault="007F6CD9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CC27C6">
              <w:rPr>
                <w:bCs/>
                <w:sz w:val="28"/>
                <w:szCs w:val="28"/>
                <w:lang w:val="kk-KZ"/>
              </w:rPr>
              <w:t xml:space="preserve">§4 </w:t>
            </w:r>
            <w:r>
              <w:rPr>
                <w:bCs/>
                <w:sz w:val="28"/>
                <w:szCs w:val="28"/>
                <w:lang w:val="kk-KZ"/>
              </w:rPr>
              <w:t>Лауазымдық жауапкершілік</w:t>
            </w:r>
            <w:r w:rsidR="003E27D1" w:rsidRPr="00CC27C6">
              <w:rPr>
                <w:bCs/>
                <w:sz w:val="28"/>
                <w:szCs w:val="28"/>
                <w:lang w:val="kk-KZ"/>
              </w:rPr>
              <w:t xml:space="preserve"> …</w:t>
            </w:r>
            <w:r w:rsidR="00C576B1" w:rsidRPr="00CC27C6">
              <w:rPr>
                <w:bCs/>
                <w:sz w:val="28"/>
                <w:szCs w:val="28"/>
                <w:lang w:val="kk-KZ"/>
              </w:rPr>
              <w:t>………………………………………….</w:t>
            </w:r>
            <w:r w:rsidR="00C94965">
              <w:rPr>
                <w:bCs/>
                <w:sz w:val="28"/>
                <w:szCs w:val="28"/>
                <w:lang w:val="kk-KZ"/>
              </w:rPr>
              <w:t>.....</w:t>
            </w:r>
          </w:p>
          <w:p w:rsidR="00C576B1" w:rsidRPr="00CC27C6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6669F1">
              <w:rPr>
                <w:bCs/>
                <w:sz w:val="28"/>
                <w:szCs w:val="28"/>
                <w:lang w:val="kk-KZ"/>
              </w:rPr>
              <w:t>§5 Мат</w:t>
            </w:r>
            <w:r w:rsidR="00CC27C6" w:rsidRPr="006669F1">
              <w:rPr>
                <w:bCs/>
                <w:sz w:val="28"/>
                <w:szCs w:val="28"/>
                <w:lang w:val="kk-KZ"/>
              </w:rPr>
              <w:t>ериал</w:t>
            </w:r>
            <w:r w:rsidR="00CC27C6">
              <w:rPr>
                <w:bCs/>
                <w:sz w:val="28"/>
                <w:szCs w:val="28"/>
                <w:lang w:val="kk-KZ"/>
              </w:rPr>
              <w:t>дық</w:t>
            </w:r>
            <w:r w:rsidR="00CC27C6" w:rsidRPr="006669F1">
              <w:rPr>
                <w:bCs/>
                <w:sz w:val="28"/>
                <w:szCs w:val="28"/>
                <w:lang w:val="kk-KZ"/>
              </w:rPr>
              <w:t>-техни</w:t>
            </w:r>
            <w:r w:rsidR="00CC27C6">
              <w:rPr>
                <w:bCs/>
                <w:sz w:val="28"/>
                <w:szCs w:val="28"/>
                <w:lang w:val="kk-KZ"/>
              </w:rPr>
              <w:t>калық</w:t>
            </w:r>
            <w:r w:rsidR="00CC27C6" w:rsidRPr="006669F1">
              <w:rPr>
                <w:bCs/>
                <w:sz w:val="28"/>
                <w:szCs w:val="28"/>
                <w:lang w:val="kk-KZ"/>
              </w:rPr>
              <w:t xml:space="preserve"> </w:t>
            </w:r>
            <w:r w:rsidR="00CC27C6">
              <w:rPr>
                <w:bCs/>
                <w:sz w:val="28"/>
                <w:szCs w:val="28"/>
                <w:lang w:val="kk-KZ"/>
              </w:rPr>
              <w:t>қамтамасыз ету</w:t>
            </w:r>
            <w:r w:rsidR="003E27D1" w:rsidRPr="006669F1">
              <w:rPr>
                <w:bCs/>
                <w:sz w:val="28"/>
                <w:szCs w:val="28"/>
                <w:lang w:val="kk-KZ"/>
              </w:rPr>
              <w:t xml:space="preserve"> …</w:t>
            </w:r>
            <w:r w:rsidR="00CC27C6" w:rsidRPr="006669F1">
              <w:rPr>
                <w:bCs/>
                <w:sz w:val="28"/>
                <w:szCs w:val="28"/>
                <w:lang w:val="kk-KZ"/>
              </w:rPr>
              <w:t>……………………………</w:t>
            </w:r>
          </w:p>
          <w:p w:rsidR="00C576B1" w:rsidRPr="006669F1" w:rsidRDefault="006669F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6669F1">
              <w:rPr>
                <w:bCs/>
                <w:sz w:val="28"/>
                <w:szCs w:val="28"/>
                <w:lang w:val="kk-KZ"/>
              </w:rPr>
              <w:t xml:space="preserve">§6 </w:t>
            </w:r>
            <w:r>
              <w:rPr>
                <w:bCs/>
                <w:sz w:val="28"/>
                <w:szCs w:val="28"/>
                <w:lang w:val="kk-KZ"/>
              </w:rPr>
              <w:t>Басқа бөлімшелермен өзара әрекеттесу</w:t>
            </w:r>
            <w:r w:rsidR="003E27D1" w:rsidRPr="006669F1">
              <w:rPr>
                <w:bCs/>
                <w:sz w:val="28"/>
                <w:szCs w:val="28"/>
                <w:lang w:val="kk-KZ"/>
              </w:rPr>
              <w:t xml:space="preserve"> …</w:t>
            </w:r>
            <w:r w:rsidR="00C576B1" w:rsidRPr="006669F1">
              <w:rPr>
                <w:bCs/>
                <w:sz w:val="28"/>
                <w:szCs w:val="28"/>
                <w:lang w:val="kk-KZ"/>
              </w:rPr>
              <w:t>…………………………</w:t>
            </w:r>
            <w:r>
              <w:rPr>
                <w:bCs/>
                <w:sz w:val="28"/>
                <w:szCs w:val="28"/>
                <w:lang w:val="kk-KZ"/>
              </w:rPr>
              <w:t>........</w:t>
            </w:r>
          </w:p>
          <w:p w:rsidR="00C576B1" w:rsidRPr="006669F1" w:rsidRDefault="006669F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  <w:lang w:val="kk-KZ"/>
              </w:rPr>
            </w:pPr>
            <w:r w:rsidRPr="006669F1">
              <w:rPr>
                <w:bCs/>
                <w:sz w:val="28"/>
                <w:szCs w:val="28"/>
                <w:lang w:val="kk-KZ"/>
              </w:rPr>
              <w:t xml:space="preserve">§7 </w:t>
            </w:r>
            <w:r>
              <w:rPr>
                <w:bCs/>
                <w:sz w:val="28"/>
                <w:szCs w:val="28"/>
                <w:lang w:val="kk-KZ"/>
              </w:rPr>
              <w:t xml:space="preserve">Қызметкерлерді </w:t>
            </w:r>
            <w:r w:rsidR="00047D98">
              <w:rPr>
                <w:bCs/>
                <w:sz w:val="28"/>
                <w:szCs w:val="28"/>
                <w:lang w:val="kk-KZ"/>
              </w:rPr>
              <w:t>көтермелеу</w:t>
            </w:r>
            <w:r w:rsidR="003E27D1" w:rsidRPr="006669F1">
              <w:rPr>
                <w:bCs/>
                <w:sz w:val="28"/>
                <w:szCs w:val="28"/>
                <w:lang w:val="kk-KZ"/>
              </w:rPr>
              <w:t xml:space="preserve"> …</w:t>
            </w:r>
            <w:r>
              <w:rPr>
                <w:bCs/>
                <w:sz w:val="28"/>
                <w:szCs w:val="28"/>
                <w:lang w:val="kk-KZ"/>
              </w:rPr>
              <w:t>…………………………………………</w:t>
            </w:r>
            <w:r w:rsidR="00047D98">
              <w:rPr>
                <w:bCs/>
                <w:sz w:val="28"/>
                <w:szCs w:val="28"/>
                <w:lang w:val="kk-KZ"/>
              </w:rPr>
              <w:t>...</w:t>
            </w:r>
          </w:p>
        </w:tc>
        <w:tc>
          <w:tcPr>
            <w:tcW w:w="597" w:type="dxa"/>
            <w:shd w:val="clear" w:color="auto" w:fill="auto"/>
          </w:tcPr>
          <w:p w:rsidR="003E27D1" w:rsidRDefault="00797FBD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797FBD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797FBD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797FBD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3E27D1" w:rsidRDefault="00797FBD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3E27D1" w:rsidRDefault="00797FBD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3E27D1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797FBD">
              <w:rPr>
                <w:bCs/>
                <w:sz w:val="28"/>
                <w:szCs w:val="28"/>
              </w:rPr>
              <w:t>0</w:t>
            </w:r>
          </w:p>
          <w:p w:rsidR="00C576B1" w:rsidRPr="008923FB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797FBD">
              <w:rPr>
                <w:bCs/>
                <w:sz w:val="28"/>
                <w:szCs w:val="28"/>
              </w:rPr>
              <w:t>0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C94965" w:rsidRDefault="00C94965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Өзгерістер енгізу тәртібі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  <w:lang w:val="kk-KZ"/>
              </w:rPr>
              <w:t>..........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797FBD">
              <w:rPr>
                <w:bCs/>
                <w:sz w:val="28"/>
                <w:szCs w:val="28"/>
              </w:rPr>
              <w:t>0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C94965" w:rsidRDefault="00C94965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Келісу, сақтау және тарату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3E27D1">
              <w:rPr>
                <w:bCs/>
                <w:sz w:val="28"/>
                <w:szCs w:val="28"/>
              </w:rPr>
              <w:t>..</w:t>
            </w:r>
            <w:r>
              <w:rPr>
                <w:bCs/>
                <w:sz w:val="28"/>
                <w:szCs w:val="28"/>
                <w:lang w:val="kk-KZ"/>
              </w:rPr>
              <w:t>..................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797FBD">
              <w:rPr>
                <w:bCs/>
                <w:sz w:val="28"/>
                <w:szCs w:val="28"/>
              </w:rPr>
              <w:t>0</w:t>
            </w:r>
          </w:p>
        </w:tc>
      </w:tr>
      <w:tr w:rsidR="00665E82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665E82" w:rsidRPr="008923FB" w:rsidRDefault="00665E82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665E82" w:rsidRPr="008923FB" w:rsidRDefault="00797FBD" w:rsidP="0057022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  <w:r w:rsidRPr="00797FBD">
              <w:rPr>
                <w:bCs/>
                <w:sz w:val="28"/>
                <w:szCs w:val="28"/>
                <w:lang w:val="kk-KZ"/>
              </w:rPr>
              <w:t>Қосымша</w:t>
            </w:r>
            <w:r w:rsidR="00665E82">
              <w:rPr>
                <w:bCs/>
                <w:sz w:val="28"/>
                <w:szCs w:val="28"/>
                <w:lang w:val="kk-KZ"/>
              </w:rPr>
              <w:t>...................................................................................................</w:t>
            </w:r>
            <w:r>
              <w:rPr>
                <w:bCs/>
                <w:sz w:val="28"/>
                <w:szCs w:val="28"/>
                <w:lang w:val="kk-KZ"/>
              </w:rPr>
              <w:t>.........</w:t>
            </w:r>
          </w:p>
        </w:tc>
        <w:tc>
          <w:tcPr>
            <w:tcW w:w="597" w:type="dxa"/>
            <w:shd w:val="clear" w:color="auto" w:fill="auto"/>
          </w:tcPr>
          <w:p w:rsidR="00665E82" w:rsidRPr="008923FB" w:rsidRDefault="00797FBD" w:rsidP="0057022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11</w:t>
            </w:r>
          </w:p>
        </w:tc>
      </w:tr>
      <w:tr w:rsidR="00665E82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665E82" w:rsidRPr="008923FB" w:rsidRDefault="00665E82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665E82" w:rsidRPr="008923FB" w:rsidRDefault="00665E82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665E82" w:rsidRPr="008923FB" w:rsidRDefault="00665E8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665E82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665E82" w:rsidRDefault="00665E82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665E82" w:rsidRDefault="00665E82" w:rsidP="00822935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665E82" w:rsidRDefault="00665E82" w:rsidP="00822935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E42C86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A23101">
        <w:rPr>
          <w:b/>
          <w:sz w:val="28"/>
          <w:szCs w:val="28"/>
        </w:rPr>
        <w:lastRenderedPageBreak/>
        <w:t xml:space="preserve"> 1</w:t>
      </w:r>
      <w:r w:rsidR="00E42C86">
        <w:rPr>
          <w:b/>
          <w:sz w:val="28"/>
          <w:szCs w:val="28"/>
          <w:lang w:val="kk-KZ"/>
        </w:rPr>
        <w:t xml:space="preserve"> Тарау</w:t>
      </w:r>
      <w:r w:rsidR="00E42C86">
        <w:rPr>
          <w:b/>
          <w:sz w:val="28"/>
          <w:szCs w:val="28"/>
        </w:rPr>
        <w:t xml:space="preserve">. </w:t>
      </w:r>
      <w:r w:rsidR="00E42C86">
        <w:rPr>
          <w:b/>
          <w:sz w:val="28"/>
          <w:szCs w:val="28"/>
          <w:lang w:val="kk-KZ"/>
        </w:rPr>
        <w:t>Қолдану саласы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665E82" w:rsidRDefault="00665E82" w:rsidP="00665E82">
      <w:pPr>
        <w:numPr>
          <w:ilvl w:val="0"/>
          <w:numId w:val="4"/>
        </w:numPr>
        <w:tabs>
          <w:tab w:val="clear" w:pos="0"/>
          <w:tab w:val="num" w:pos="851"/>
        </w:tabs>
        <w:ind w:left="0" w:firstLine="567"/>
        <w:jc w:val="both"/>
        <w:rPr>
          <w:sz w:val="28"/>
          <w:szCs w:val="28"/>
          <w:lang w:val="kk-KZ"/>
        </w:rPr>
      </w:pPr>
      <w:r w:rsidRPr="00665E82">
        <w:rPr>
          <w:sz w:val="28"/>
          <w:szCs w:val="28"/>
        </w:rPr>
        <w:t xml:space="preserve">Осы </w:t>
      </w:r>
      <w:proofErr w:type="spellStart"/>
      <w:r w:rsidRPr="00665E82">
        <w:rPr>
          <w:sz w:val="28"/>
          <w:szCs w:val="28"/>
        </w:rPr>
        <w:t>Ереже</w:t>
      </w:r>
      <w:proofErr w:type="spellEnd"/>
      <w:r w:rsidRPr="00665E82">
        <w:rPr>
          <w:sz w:val="28"/>
          <w:szCs w:val="28"/>
        </w:rPr>
        <w:t xml:space="preserve"> "</w:t>
      </w:r>
      <w:proofErr w:type="spellStart"/>
      <w:r w:rsidRPr="00665E82">
        <w:rPr>
          <w:sz w:val="28"/>
          <w:szCs w:val="28"/>
        </w:rPr>
        <w:t>А.Байтұрсынов</w:t>
      </w:r>
      <w:proofErr w:type="spellEnd"/>
      <w:r w:rsidRPr="00665E82">
        <w:rPr>
          <w:sz w:val="28"/>
          <w:szCs w:val="28"/>
        </w:rPr>
        <w:t xml:space="preserve"> </w:t>
      </w:r>
      <w:proofErr w:type="spellStart"/>
      <w:r w:rsidRPr="00665E82">
        <w:rPr>
          <w:sz w:val="28"/>
          <w:szCs w:val="28"/>
        </w:rPr>
        <w:t>атындағы</w:t>
      </w:r>
      <w:proofErr w:type="spellEnd"/>
      <w:r w:rsidRPr="00665E82">
        <w:rPr>
          <w:sz w:val="28"/>
          <w:szCs w:val="28"/>
        </w:rPr>
        <w:t xml:space="preserve"> </w:t>
      </w:r>
      <w:proofErr w:type="spellStart"/>
      <w:r w:rsidRPr="00665E82">
        <w:rPr>
          <w:sz w:val="28"/>
          <w:szCs w:val="28"/>
        </w:rPr>
        <w:t>Қостанай</w:t>
      </w:r>
      <w:proofErr w:type="spellEnd"/>
      <w:r w:rsidRPr="00665E82">
        <w:rPr>
          <w:sz w:val="28"/>
          <w:szCs w:val="28"/>
        </w:rPr>
        <w:t xml:space="preserve"> </w:t>
      </w:r>
      <w:proofErr w:type="spellStart"/>
      <w:r w:rsidRPr="00665E82">
        <w:rPr>
          <w:sz w:val="28"/>
          <w:szCs w:val="28"/>
        </w:rPr>
        <w:t>Өңірлік</w:t>
      </w:r>
      <w:proofErr w:type="spellEnd"/>
      <w:r w:rsidRPr="00665E82">
        <w:rPr>
          <w:sz w:val="28"/>
          <w:szCs w:val="28"/>
        </w:rPr>
        <w:t xml:space="preserve"> </w:t>
      </w:r>
      <w:proofErr w:type="spellStart"/>
      <w:r w:rsidRPr="00665E82">
        <w:rPr>
          <w:sz w:val="28"/>
          <w:szCs w:val="28"/>
        </w:rPr>
        <w:t>университеті</w:t>
      </w:r>
      <w:proofErr w:type="spellEnd"/>
      <w:r w:rsidRPr="00665E82">
        <w:rPr>
          <w:sz w:val="28"/>
          <w:szCs w:val="28"/>
        </w:rPr>
        <w:t xml:space="preserve">" КЕАҚ </w:t>
      </w:r>
      <w:proofErr w:type="spellStart"/>
      <w:r w:rsidRPr="00665E82">
        <w:rPr>
          <w:sz w:val="28"/>
          <w:szCs w:val="28"/>
        </w:rPr>
        <w:t>Қолданбалы</w:t>
      </w:r>
      <w:proofErr w:type="spellEnd"/>
      <w:r w:rsidRPr="00665E82">
        <w:rPr>
          <w:sz w:val="28"/>
          <w:szCs w:val="28"/>
        </w:rPr>
        <w:t xml:space="preserve"> биотехнология </w:t>
      </w:r>
      <w:proofErr w:type="spellStart"/>
      <w:r w:rsidRPr="00665E82">
        <w:rPr>
          <w:sz w:val="28"/>
          <w:szCs w:val="28"/>
        </w:rPr>
        <w:t>Ғылыми-зерттеу</w:t>
      </w:r>
      <w:proofErr w:type="spellEnd"/>
      <w:r w:rsidRPr="00665E82">
        <w:rPr>
          <w:sz w:val="28"/>
          <w:szCs w:val="28"/>
        </w:rPr>
        <w:t xml:space="preserve"> </w:t>
      </w:r>
      <w:proofErr w:type="spellStart"/>
      <w:r w:rsidRPr="00665E82">
        <w:rPr>
          <w:sz w:val="28"/>
          <w:szCs w:val="28"/>
        </w:rPr>
        <w:t>институтының</w:t>
      </w:r>
      <w:proofErr w:type="spellEnd"/>
      <w:r w:rsidRPr="00665E82">
        <w:rPr>
          <w:sz w:val="28"/>
          <w:szCs w:val="28"/>
        </w:rPr>
        <w:t xml:space="preserve"> </w:t>
      </w:r>
      <w:proofErr w:type="spellStart"/>
      <w:r w:rsidRPr="00665E82">
        <w:rPr>
          <w:sz w:val="28"/>
          <w:szCs w:val="28"/>
        </w:rPr>
        <w:t>мәртебесін</w:t>
      </w:r>
      <w:proofErr w:type="spellEnd"/>
      <w:r w:rsidRPr="00665E82">
        <w:rPr>
          <w:sz w:val="28"/>
          <w:szCs w:val="28"/>
        </w:rPr>
        <w:t xml:space="preserve">, </w:t>
      </w:r>
      <w:proofErr w:type="spellStart"/>
      <w:r w:rsidRPr="00665E82">
        <w:rPr>
          <w:sz w:val="28"/>
          <w:szCs w:val="28"/>
        </w:rPr>
        <w:t>ұйымдық</w:t>
      </w:r>
      <w:proofErr w:type="spellEnd"/>
      <w:r w:rsidRPr="00665E82">
        <w:rPr>
          <w:sz w:val="28"/>
          <w:szCs w:val="28"/>
        </w:rPr>
        <w:t xml:space="preserve"> </w:t>
      </w:r>
      <w:proofErr w:type="spellStart"/>
      <w:r w:rsidRPr="00665E82">
        <w:rPr>
          <w:sz w:val="28"/>
          <w:szCs w:val="28"/>
        </w:rPr>
        <w:t>құрылымын</w:t>
      </w:r>
      <w:proofErr w:type="spellEnd"/>
      <w:r w:rsidRPr="00665E82">
        <w:rPr>
          <w:sz w:val="28"/>
          <w:szCs w:val="28"/>
        </w:rPr>
        <w:t xml:space="preserve">, </w:t>
      </w:r>
      <w:proofErr w:type="spellStart"/>
      <w:r w:rsidRPr="00665E82">
        <w:rPr>
          <w:sz w:val="28"/>
          <w:szCs w:val="28"/>
        </w:rPr>
        <w:t>өкілеттіктерін</w:t>
      </w:r>
      <w:proofErr w:type="spellEnd"/>
      <w:r w:rsidRPr="00665E82">
        <w:rPr>
          <w:sz w:val="28"/>
          <w:szCs w:val="28"/>
        </w:rPr>
        <w:t xml:space="preserve"> (</w:t>
      </w:r>
      <w:proofErr w:type="spellStart"/>
      <w:r w:rsidRPr="00665E82">
        <w:rPr>
          <w:sz w:val="28"/>
          <w:szCs w:val="28"/>
        </w:rPr>
        <w:t>құқықтарын</w:t>
      </w:r>
      <w:proofErr w:type="spellEnd"/>
      <w:r w:rsidRPr="00665E82">
        <w:rPr>
          <w:sz w:val="28"/>
          <w:szCs w:val="28"/>
        </w:rPr>
        <w:t xml:space="preserve">) </w:t>
      </w:r>
      <w:proofErr w:type="spellStart"/>
      <w:r w:rsidRPr="00665E82">
        <w:rPr>
          <w:sz w:val="28"/>
          <w:szCs w:val="28"/>
        </w:rPr>
        <w:t>және</w:t>
      </w:r>
      <w:proofErr w:type="spellEnd"/>
      <w:r w:rsidRPr="00665E82">
        <w:rPr>
          <w:sz w:val="28"/>
          <w:szCs w:val="28"/>
        </w:rPr>
        <w:t xml:space="preserve"> </w:t>
      </w:r>
      <w:proofErr w:type="spellStart"/>
      <w:r w:rsidRPr="00665E82">
        <w:rPr>
          <w:sz w:val="28"/>
          <w:szCs w:val="28"/>
        </w:rPr>
        <w:t>жауапкершілігін</w:t>
      </w:r>
      <w:proofErr w:type="spellEnd"/>
      <w:r w:rsidRPr="00665E82">
        <w:rPr>
          <w:sz w:val="28"/>
          <w:szCs w:val="28"/>
        </w:rPr>
        <w:t xml:space="preserve"> </w:t>
      </w:r>
      <w:proofErr w:type="spellStart"/>
      <w:r w:rsidRPr="00665E82">
        <w:rPr>
          <w:sz w:val="28"/>
          <w:szCs w:val="28"/>
        </w:rPr>
        <w:t>әкімшілік-құқықтық</w:t>
      </w:r>
      <w:proofErr w:type="spellEnd"/>
      <w:r w:rsidRPr="00665E82">
        <w:rPr>
          <w:sz w:val="28"/>
          <w:szCs w:val="28"/>
        </w:rPr>
        <w:t xml:space="preserve"> </w:t>
      </w:r>
      <w:proofErr w:type="spellStart"/>
      <w:r w:rsidRPr="00665E82">
        <w:rPr>
          <w:sz w:val="28"/>
          <w:szCs w:val="28"/>
        </w:rPr>
        <w:t>бекіту</w:t>
      </w:r>
      <w:proofErr w:type="spellEnd"/>
      <w:r w:rsidRPr="00665E82">
        <w:rPr>
          <w:sz w:val="28"/>
          <w:szCs w:val="28"/>
        </w:rPr>
        <w:t xml:space="preserve"> </w:t>
      </w:r>
      <w:proofErr w:type="spellStart"/>
      <w:r w:rsidRPr="00665E82">
        <w:rPr>
          <w:sz w:val="28"/>
          <w:szCs w:val="28"/>
        </w:rPr>
        <w:t>жөніндегі</w:t>
      </w:r>
      <w:proofErr w:type="spellEnd"/>
      <w:r w:rsidRPr="00665E82">
        <w:rPr>
          <w:sz w:val="28"/>
          <w:szCs w:val="28"/>
        </w:rPr>
        <w:t xml:space="preserve"> </w:t>
      </w:r>
      <w:proofErr w:type="spellStart"/>
      <w:r w:rsidRPr="00665E82">
        <w:rPr>
          <w:sz w:val="28"/>
          <w:szCs w:val="28"/>
        </w:rPr>
        <w:t>қызметіне</w:t>
      </w:r>
      <w:proofErr w:type="spellEnd"/>
      <w:r w:rsidRPr="00665E82">
        <w:rPr>
          <w:sz w:val="28"/>
          <w:szCs w:val="28"/>
        </w:rPr>
        <w:t xml:space="preserve"> </w:t>
      </w:r>
      <w:proofErr w:type="spellStart"/>
      <w:r w:rsidRPr="00665E82">
        <w:rPr>
          <w:sz w:val="28"/>
          <w:szCs w:val="28"/>
        </w:rPr>
        <w:t>қойылатын</w:t>
      </w:r>
      <w:proofErr w:type="spellEnd"/>
      <w:r w:rsidRPr="00665E82">
        <w:rPr>
          <w:sz w:val="28"/>
          <w:szCs w:val="28"/>
        </w:rPr>
        <w:t xml:space="preserve"> </w:t>
      </w:r>
      <w:proofErr w:type="spellStart"/>
      <w:r w:rsidRPr="00665E82">
        <w:rPr>
          <w:sz w:val="28"/>
          <w:szCs w:val="28"/>
        </w:rPr>
        <w:t>талаптарды</w:t>
      </w:r>
      <w:proofErr w:type="spellEnd"/>
      <w:r w:rsidRPr="00665E82">
        <w:rPr>
          <w:sz w:val="28"/>
          <w:szCs w:val="28"/>
        </w:rPr>
        <w:t xml:space="preserve"> </w:t>
      </w:r>
      <w:proofErr w:type="spellStart"/>
      <w:r w:rsidRPr="00665E82">
        <w:rPr>
          <w:sz w:val="28"/>
          <w:szCs w:val="28"/>
        </w:rPr>
        <w:t>белгілейді</w:t>
      </w:r>
      <w:proofErr w:type="spellEnd"/>
      <w:r w:rsidRPr="00665E82">
        <w:rPr>
          <w:sz w:val="28"/>
          <w:szCs w:val="28"/>
        </w:rPr>
        <w:t>.</w:t>
      </w:r>
    </w:p>
    <w:p w:rsidR="00916637" w:rsidRDefault="00665E82" w:rsidP="00665E82">
      <w:pPr>
        <w:numPr>
          <w:ilvl w:val="0"/>
          <w:numId w:val="4"/>
        </w:numPr>
        <w:tabs>
          <w:tab w:val="num" w:pos="851"/>
        </w:tabs>
        <w:ind w:left="0" w:firstLine="567"/>
        <w:jc w:val="both"/>
        <w:rPr>
          <w:sz w:val="28"/>
          <w:szCs w:val="28"/>
          <w:lang w:val="kk-KZ"/>
        </w:rPr>
      </w:pPr>
      <w:r w:rsidRPr="00665E82">
        <w:rPr>
          <w:sz w:val="28"/>
          <w:szCs w:val="28"/>
          <w:lang w:val="kk-KZ"/>
        </w:rPr>
        <w:t>Ереже Қазақстан Республикасының қолданыстағы заңнамасына қайшы келмейді, СО 064-2022 стандартына сәйкес бөлімшелер мен лауазымдық нұсқаулықтардың ережелерін әзірлеу, келісу және бекіту тәртібі әзірленген және "А.Байтұрсынов атындағы Қостанай Өңірлік университеті"КЕАҚ құжаттама жинағына кіреді.</w:t>
      </w:r>
    </w:p>
    <w:p w:rsidR="00665E82" w:rsidRPr="00665E82" w:rsidRDefault="00665E82" w:rsidP="00665E82">
      <w:pPr>
        <w:ind w:firstLine="567"/>
        <w:jc w:val="both"/>
        <w:rPr>
          <w:sz w:val="28"/>
          <w:szCs w:val="28"/>
          <w:lang w:val="kk-KZ"/>
        </w:rPr>
      </w:pPr>
    </w:p>
    <w:p w:rsidR="00C576B1" w:rsidRPr="00166B33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665E82">
        <w:rPr>
          <w:b/>
          <w:sz w:val="28"/>
          <w:szCs w:val="28"/>
          <w:lang w:val="kk-KZ"/>
        </w:rPr>
        <w:t xml:space="preserve"> </w:t>
      </w:r>
      <w:r w:rsidRPr="00A23101">
        <w:rPr>
          <w:b/>
          <w:sz w:val="28"/>
          <w:szCs w:val="28"/>
          <w:lang w:val="x-none"/>
        </w:rPr>
        <w:t>2</w:t>
      </w:r>
      <w:r w:rsidR="00166B33">
        <w:rPr>
          <w:b/>
          <w:sz w:val="28"/>
          <w:szCs w:val="28"/>
          <w:lang w:val="kk-KZ"/>
        </w:rPr>
        <w:t xml:space="preserve"> Тарау</w:t>
      </w:r>
      <w:r w:rsidRPr="00665E82">
        <w:rPr>
          <w:b/>
          <w:sz w:val="28"/>
          <w:szCs w:val="28"/>
          <w:lang w:val="kk-KZ"/>
        </w:rPr>
        <w:t>.</w:t>
      </w:r>
      <w:r w:rsidR="00166B33">
        <w:rPr>
          <w:b/>
          <w:sz w:val="28"/>
          <w:szCs w:val="28"/>
          <w:lang w:val="x-none"/>
        </w:rPr>
        <w:t xml:space="preserve"> </w:t>
      </w:r>
      <w:proofErr w:type="spellStart"/>
      <w:r w:rsidR="00166B33">
        <w:rPr>
          <w:b/>
          <w:sz w:val="28"/>
          <w:szCs w:val="28"/>
          <w:lang w:val="x-none"/>
        </w:rPr>
        <w:t>Нормати</w:t>
      </w:r>
      <w:r w:rsidR="00166B33">
        <w:rPr>
          <w:b/>
          <w:sz w:val="28"/>
          <w:szCs w:val="28"/>
          <w:lang w:val="kk-KZ"/>
        </w:rPr>
        <w:t>втік</w:t>
      </w:r>
      <w:proofErr w:type="spellEnd"/>
      <w:r w:rsidR="00166B33">
        <w:rPr>
          <w:b/>
          <w:sz w:val="28"/>
          <w:szCs w:val="28"/>
          <w:lang w:val="kk-KZ"/>
        </w:rPr>
        <w:t xml:space="preserve"> сілтемелер</w:t>
      </w:r>
    </w:p>
    <w:p w:rsidR="00C576B1" w:rsidRPr="00665E82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C85E39" w:rsidRDefault="00665E82" w:rsidP="00C85E39">
      <w:pPr>
        <w:pStyle w:val="HTML"/>
        <w:tabs>
          <w:tab w:val="clear" w:pos="916"/>
          <w:tab w:val="left" w:pos="993"/>
          <w:tab w:val="left" w:pos="1134"/>
        </w:tabs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 w:eastAsia="ru-RU"/>
        </w:rPr>
        <w:t>3.</w:t>
      </w:r>
      <w:r w:rsidRPr="00665E82">
        <w:rPr>
          <w:rFonts w:ascii="Times New Roman" w:hAnsi="Times New Roman" w:cs="Times New Roman"/>
          <w:color w:val="000000"/>
          <w:sz w:val="28"/>
          <w:szCs w:val="28"/>
          <w:lang w:val="kk-KZ" w:eastAsia="ru-RU"/>
        </w:rPr>
        <w:t>Осы ереже мынадай нормативтік құжаттарға сәйкес әзірленді:</w:t>
      </w:r>
      <w:r w:rsidR="00C85E39">
        <w:rPr>
          <w:rFonts w:ascii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</w:p>
    <w:p w:rsidR="00C85E39" w:rsidRPr="00C85E39" w:rsidRDefault="00665E82" w:rsidP="00E226D0">
      <w:pPr>
        <w:ind w:firstLine="567"/>
        <w:jc w:val="both"/>
        <w:rPr>
          <w:sz w:val="28"/>
          <w:szCs w:val="28"/>
          <w:lang w:val="kk-KZ"/>
        </w:rPr>
      </w:pPr>
      <w:r w:rsidRPr="00C85E39">
        <w:rPr>
          <w:sz w:val="28"/>
          <w:szCs w:val="28"/>
          <w:lang w:val="kk-KZ"/>
        </w:rPr>
        <w:t>1) 2015 жылғы 23 қарашадағы № 414-V ҚР Еңбек кодексі;</w:t>
      </w:r>
    </w:p>
    <w:p w:rsidR="00C85E39" w:rsidRDefault="00665E82" w:rsidP="00E226D0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2) </w:t>
      </w:r>
      <w:r w:rsidRPr="00665E82">
        <w:rPr>
          <w:sz w:val="28"/>
          <w:szCs w:val="28"/>
          <w:lang w:val="kk-KZ"/>
        </w:rPr>
        <w:t>Басшылар, мамандар және басқа да қызметшілер лауазымдарының біліктілік анықтамалығы. ҚР Еңбек және халықты әлеуметтік қорғау министрінің 2020.12.30 № 553 бұйрығымен бекітілген;</w:t>
      </w:r>
      <w:r w:rsidR="00C85E39">
        <w:rPr>
          <w:sz w:val="28"/>
          <w:szCs w:val="28"/>
          <w:lang w:val="kk-KZ"/>
        </w:rPr>
        <w:t xml:space="preserve"> </w:t>
      </w:r>
    </w:p>
    <w:p w:rsidR="00C85E39" w:rsidRDefault="00665E82" w:rsidP="00E226D0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3) </w:t>
      </w:r>
      <w:r w:rsidRPr="00665E82">
        <w:rPr>
          <w:sz w:val="28"/>
          <w:szCs w:val="28"/>
          <w:lang w:val="kk-KZ"/>
        </w:rPr>
        <w:t>Қазақстан Республикасы Үкіметінің 2018 жылғы 31 қазандағы № 703 қаулысымен бекітілген мемлекеттік және мемлекеттік емес ұйымдарда құжаттау, құжаттаманы басқару және электрондық құжат айналымы жүйелерін пайдалану қағидалары;</w:t>
      </w:r>
      <w:r w:rsidR="00C85E39">
        <w:rPr>
          <w:sz w:val="28"/>
          <w:szCs w:val="28"/>
          <w:lang w:val="kk-KZ"/>
        </w:rPr>
        <w:t xml:space="preserve"> </w:t>
      </w:r>
    </w:p>
    <w:p w:rsidR="00C85E39" w:rsidRDefault="00665E82" w:rsidP="00E226D0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4) </w:t>
      </w:r>
      <w:r w:rsidRPr="00665E82">
        <w:rPr>
          <w:sz w:val="28"/>
          <w:szCs w:val="28"/>
          <w:lang w:val="kk-KZ"/>
        </w:rPr>
        <w:t>"Ғылым туралы"Қазақстан Республикасының 2011 жылғы 18 ақпандағы № 407-IV Заңы.</w:t>
      </w:r>
      <w:r w:rsidR="00C85E39">
        <w:rPr>
          <w:sz w:val="28"/>
          <w:szCs w:val="28"/>
          <w:lang w:val="kk-KZ"/>
        </w:rPr>
        <w:t xml:space="preserve"> </w:t>
      </w:r>
    </w:p>
    <w:p w:rsidR="00C85E39" w:rsidRDefault="00665E82" w:rsidP="00E226D0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5) </w:t>
      </w:r>
      <w:r w:rsidRPr="00665E82">
        <w:rPr>
          <w:sz w:val="28"/>
          <w:szCs w:val="28"/>
          <w:lang w:val="kk-KZ"/>
        </w:rPr>
        <w:t>064-2022 бастап ұйым стандарты. Бөлімшелердің ережелерін және лауазымдық нұсқаулықтарды әзірлеу, келісу және бекіту тәртібі;</w:t>
      </w:r>
      <w:r w:rsidR="00C85E39">
        <w:rPr>
          <w:sz w:val="28"/>
          <w:szCs w:val="28"/>
          <w:lang w:val="kk-KZ"/>
        </w:rPr>
        <w:t xml:space="preserve"> </w:t>
      </w:r>
    </w:p>
    <w:p w:rsidR="00C85E39" w:rsidRDefault="00665E82" w:rsidP="00E226D0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6) </w:t>
      </w:r>
      <w:r w:rsidRPr="00665E82">
        <w:rPr>
          <w:sz w:val="28"/>
          <w:szCs w:val="28"/>
          <w:lang w:val="kk-KZ"/>
        </w:rPr>
        <w:t>ГОСТ ISO / IEC 17025-2019 сынақ және калибрлеу зертханаларының құзыреттілігіне қойылатын жалпы талаптар;</w:t>
      </w:r>
      <w:r w:rsidR="00C85E39">
        <w:rPr>
          <w:sz w:val="28"/>
          <w:szCs w:val="28"/>
          <w:lang w:val="kk-KZ"/>
        </w:rPr>
        <w:t xml:space="preserve"> </w:t>
      </w:r>
    </w:p>
    <w:p w:rsidR="00C85E39" w:rsidRDefault="00665E82" w:rsidP="00E226D0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7) </w:t>
      </w:r>
      <w:r w:rsidRPr="00665E82">
        <w:rPr>
          <w:sz w:val="28"/>
          <w:szCs w:val="28"/>
          <w:lang w:val="kk-KZ"/>
        </w:rPr>
        <w:t>ДП 082-2022 құжатталған рәсім. Құжаттаманы басқару;</w:t>
      </w:r>
      <w:r w:rsidR="00C85E39">
        <w:rPr>
          <w:sz w:val="28"/>
          <w:szCs w:val="28"/>
          <w:lang w:val="kk-KZ"/>
        </w:rPr>
        <w:t xml:space="preserve"> </w:t>
      </w:r>
    </w:p>
    <w:p w:rsidR="00C85E39" w:rsidRDefault="00665E82" w:rsidP="00E226D0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8) </w:t>
      </w:r>
      <w:r w:rsidRPr="00665E82">
        <w:rPr>
          <w:sz w:val="28"/>
          <w:szCs w:val="28"/>
          <w:lang w:val="kk-KZ"/>
        </w:rPr>
        <w:t>081-2022 бастап ұйым стандарты. Іс жүргізу;</w:t>
      </w:r>
      <w:r w:rsidR="00C85E39">
        <w:rPr>
          <w:sz w:val="28"/>
          <w:szCs w:val="28"/>
          <w:lang w:val="kk-KZ"/>
        </w:rPr>
        <w:t xml:space="preserve"> </w:t>
      </w:r>
    </w:p>
    <w:p w:rsidR="00E226D0" w:rsidRDefault="00665E82" w:rsidP="00E226D0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9) </w:t>
      </w:r>
      <w:r w:rsidRPr="00665E82">
        <w:rPr>
          <w:sz w:val="28"/>
          <w:szCs w:val="28"/>
          <w:lang w:val="kk-KZ"/>
        </w:rPr>
        <w:t>П 074-2022 Ереже. Әкімшілік басқару персоналының бос лауазымдарына конкурстық орналасу.</w:t>
      </w:r>
      <w:r w:rsidR="00C85E39">
        <w:rPr>
          <w:sz w:val="28"/>
          <w:szCs w:val="28"/>
          <w:lang w:val="kk-KZ"/>
        </w:rPr>
        <w:t xml:space="preserve"> </w:t>
      </w:r>
    </w:p>
    <w:p w:rsidR="00E226D0" w:rsidRDefault="00E226D0" w:rsidP="00E226D0">
      <w:pPr>
        <w:ind w:firstLine="567"/>
        <w:rPr>
          <w:sz w:val="28"/>
          <w:szCs w:val="28"/>
          <w:lang w:val="kk-KZ"/>
        </w:rPr>
      </w:pPr>
    </w:p>
    <w:p w:rsidR="00E226D0" w:rsidRDefault="00C576B1" w:rsidP="00E226D0">
      <w:pPr>
        <w:ind w:firstLine="567"/>
        <w:rPr>
          <w:b/>
          <w:sz w:val="28"/>
          <w:szCs w:val="28"/>
          <w:lang w:val="kk-KZ"/>
        </w:rPr>
      </w:pPr>
      <w:r w:rsidRPr="00E12BCD">
        <w:rPr>
          <w:b/>
          <w:sz w:val="28"/>
          <w:szCs w:val="28"/>
          <w:lang w:val="kk-KZ"/>
        </w:rPr>
        <w:t>3</w:t>
      </w:r>
      <w:r w:rsidR="005903D1">
        <w:rPr>
          <w:b/>
          <w:sz w:val="28"/>
          <w:szCs w:val="28"/>
          <w:lang w:val="kk-KZ"/>
        </w:rPr>
        <w:t xml:space="preserve"> Тарау</w:t>
      </w:r>
      <w:r w:rsidRPr="00E12BCD">
        <w:rPr>
          <w:b/>
          <w:sz w:val="28"/>
          <w:szCs w:val="28"/>
          <w:lang w:val="kk-KZ"/>
        </w:rPr>
        <w:t xml:space="preserve">. </w:t>
      </w:r>
      <w:r w:rsidR="005903D1">
        <w:rPr>
          <w:b/>
          <w:sz w:val="28"/>
          <w:szCs w:val="28"/>
          <w:lang w:val="kk-KZ"/>
        </w:rPr>
        <w:t>Анықтамалар</w:t>
      </w:r>
      <w:r w:rsidR="00E226D0">
        <w:rPr>
          <w:b/>
          <w:sz w:val="28"/>
          <w:szCs w:val="28"/>
          <w:lang w:val="kk-KZ"/>
        </w:rPr>
        <w:t xml:space="preserve"> </w:t>
      </w:r>
    </w:p>
    <w:p w:rsidR="00E226D0" w:rsidRDefault="00E226D0" w:rsidP="00E226D0">
      <w:pPr>
        <w:ind w:firstLine="567"/>
        <w:rPr>
          <w:b/>
          <w:sz w:val="28"/>
          <w:szCs w:val="28"/>
          <w:lang w:val="kk-KZ"/>
        </w:rPr>
      </w:pPr>
    </w:p>
    <w:p w:rsidR="00E226D0" w:rsidRDefault="000346C8" w:rsidP="00E226D0">
      <w:pPr>
        <w:ind w:firstLine="567"/>
        <w:rPr>
          <w:sz w:val="28"/>
          <w:szCs w:val="28"/>
          <w:lang w:val="kk-KZ"/>
        </w:rPr>
      </w:pPr>
      <w:r w:rsidRPr="000346C8">
        <w:rPr>
          <w:sz w:val="28"/>
          <w:szCs w:val="28"/>
          <w:lang w:val="kk-KZ"/>
        </w:rPr>
        <w:t>4. Осы Ережеде мынадай анықтамалар қолданылады:</w:t>
      </w:r>
      <w:r w:rsidR="00E226D0">
        <w:rPr>
          <w:sz w:val="28"/>
          <w:szCs w:val="28"/>
          <w:lang w:val="kk-KZ"/>
        </w:rPr>
        <w:t xml:space="preserve"> </w:t>
      </w:r>
    </w:p>
    <w:p w:rsidR="00E226D0" w:rsidRDefault="000346C8" w:rsidP="00E226D0">
      <w:pPr>
        <w:ind w:firstLine="567"/>
        <w:rPr>
          <w:sz w:val="28"/>
          <w:szCs w:val="28"/>
          <w:lang w:val="kk-KZ"/>
        </w:rPr>
      </w:pPr>
      <w:r w:rsidRPr="000346C8">
        <w:rPr>
          <w:sz w:val="28"/>
          <w:szCs w:val="28"/>
          <w:lang w:val="kk-KZ"/>
        </w:rPr>
        <w:t>1) орталық-</w:t>
      </w:r>
      <w:r>
        <w:rPr>
          <w:sz w:val="28"/>
          <w:szCs w:val="28"/>
          <w:lang w:val="kk-KZ"/>
        </w:rPr>
        <w:t>ҚБ</w:t>
      </w:r>
      <w:r w:rsidRPr="000346C8">
        <w:rPr>
          <w:sz w:val="28"/>
          <w:szCs w:val="28"/>
          <w:lang w:val="kk-KZ"/>
        </w:rPr>
        <w:t>ҒЗ</w:t>
      </w:r>
      <w:r>
        <w:rPr>
          <w:sz w:val="28"/>
          <w:szCs w:val="28"/>
          <w:lang w:val="kk-KZ"/>
        </w:rPr>
        <w:t>И</w:t>
      </w:r>
      <w:r w:rsidRPr="000346C8">
        <w:rPr>
          <w:sz w:val="28"/>
          <w:szCs w:val="28"/>
          <w:lang w:val="kk-KZ"/>
        </w:rPr>
        <w:t xml:space="preserve"> негізгі бөлімшесі;</w:t>
      </w:r>
      <w:r w:rsidR="00E226D0">
        <w:rPr>
          <w:sz w:val="28"/>
          <w:szCs w:val="28"/>
          <w:lang w:val="kk-KZ"/>
        </w:rPr>
        <w:t xml:space="preserve"> </w:t>
      </w:r>
    </w:p>
    <w:p w:rsidR="000346C8" w:rsidRPr="000346C8" w:rsidRDefault="000346C8" w:rsidP="00E226D0">
      <w:pPr>
        <w:ind w:firstLine="567"/>
        <w:jc w:val="both"/>
        <w:rPr>
          <w:sz w:val="28"/>
          <w:szCs w:val="28"/>
          <w:lang w:val="kk-KZ"/>
        </w:rPr>
      </w:pPr>
      <w:r w:rsidRPr="000346C8">
        <w:rPr>
          <w:sz w:val="28"/>
          <w:szCs w:val="28"/>
          <w:lang w:val="kk-KZ"/>
        </w:rPr>
        <w:t xml:space="preserve">2) </w:t>
      </w:r>
      <w:r>
        <w:rPr>
          <w:sz w:val="28"/>
          <w:szCs w:val="28"/>
          <w:lang w:val="kk-KZ"/>
        </w:rPr>
        <w:t>ҚБ</w:t>
      </w:r>
      <w:r w:rsidRPr="000346C8">
        <w:rPr>
          <w:sz w:val="28"/>
          <w:szCs w:val="28"/>
          <w:lang w:val="kk-KZ"/>
        </w:rPr>
        <w:t>ҒЗ</w:t>
      </w:r>
      <w:r>
        <w:rPr>
          <w:sz w:val="28"/>
          <w:szCs w:val="28"/>
          <w:lang w:val="kk-KZ"/>
        </w:rPr>
        <w:t>И</w:t>
      </w:r>
      <w:r w:rsidRPr="000346C8">
        <w:rPr>
          <w:sz w:val="28"/>
          <w:szCs w:val="28"/>
          <w:lang w:val="kk-KZ"/>
        </w:rPr>
        <w:t xml:space="preserve"> ережесі-бөлімшенің мәртебесін, мақсаты мен құрылымын, бөлімшенің негізгі функциялары мен міндеттерін, өкілеттіктерін, жауапкершілігі мен құқықтарын, бөлімше қызметкерлерін көтермелеу нысандарын белгілейтін нормативтік құжат;</w:t>
      </w:r>
    </w:p>
    <w:p w:rsidR="00665E82" w:rsidRPr="000346C8" w:rsidRDefault="000346C8" w:rsidP="000346C8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0346C8">
        <w:rPr>
          <w:sz w:val="28"/>
          <w:szCs w:val="28"/>
          <w:lang w:val="kk-KZ"/>
        </w:rPr>
        <w:lastRenderedPageBreak/>
        <w:t>3) лауазымдық нұсқаул</w:t>
      </w:r>
      <w:r>
        <w:rPr>
          <w:sz w:val="28"/>
          <w:szCs w:val="28"/>
          <w:lang w:val="kk-KZ"/>
        </w:rPr>
        <w:t>ық – А.Байтұрсынов атындағы ҚӨУ</w:t>
      </w:r>
      <w:r w:rsidRPr="000346C8">
        <w:rPr>
          <w:sz w:val="28"/>
          <w:szCs w:val="28"/>
          <w:lang w:val="kk-KZ"/>
        </w:rPr>
        <w:t xml:space="preserve"> қызметкерінің ұйымдық - құқықтық жағдайын, оның міндеттерін, құқықтарын, жауапкершілігін регламенттеу мақсатында шығарылатын және оның тиімді қызметі үшін жағдайларды қамтамасыз ететін құқықтық акт.</w:t>
      </w:r>
    </w:p>
    <w:p w:rsidR="00665E82" w:rsidRDefault="00665E82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color w:val="000000"/>
          <w:sz w:val="28"/>
          <w:szCs w:val="28"/>
          <w:lang w:val="kk-KZ"/>
        </w:rPr>
      </w:pPr>
    </w:p>
    <w:p w:rsidR="00C576B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A23101">
        <w:rPr>
          <w:b/>
          <w:sz w:val="28"/>
          <w:szCs w:val="28"/>
          <w:lang w:val="x-none"/>
        </w:rPr>
        <w:t>4</w:t>
      </w:r>
      <w:r w:rsidR="00DA67E5">
        <w:rPr>
          <w:b/>
          <w:sz w:val="28"/>
          <w:szCs w:val="28"/>
          <w:lang w:val="kk-KZ"/>
        </w:rPr>
        <w:t xml:space="preserve"> Тарау</w:t>
      </w:r>
      <w:r w:rsidRPr="00E5754E">
        <w:rPr>
          <w:b/>
          <w:sz w:val="28"/>
          <w:szCs w:val="28"/>
          <w:lang w:val="kk-KZ"/>
        </w:rPr>
        <w:t>.</w:t>
      </w:r>
      <w:r w:rsidR="00DA67E5">
        <w:rPr>
          <w:b/>
          <w:sz w:val="28"/>
          <w:szCs w:val="28"/>
          <w:lang w:val="x-none"/>
        </w:rPr>
        <w:t xml:space="preserve"> </w:t>
      </w:r>
      <w:r w:rsidR="00DA67E5">
        <w:rPr>
          <w:b/>
          <w:sz w:val="28"/>
          <w:szCs w:val="28"/>
          <w:lang w:val="kk-KZ"/>
        </w:rPr>
        <w:t>Белгілер мен қыс</w:t>
      </w:r>
      <w:r w:rsidR="00215A0C">
        <w:rPr>
          <w:b/>
          <w:sz w:val="28"/>
          <w:szCs w:val="28"/>
          <w:lang w:val="kk-KZ"/>
        </w:rPr>
        <w:t>қартулар</w:t>
      </w:r>
    </w:p>
    <w:p w:rsidR="00C85E39" w:rsidRPr="00DA67E5" w:rsidRDefault="00C85E39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</w:p>
    <w:p w:rsidR="00C576B1" w:rsidRDefault="000346C8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5.</w:t>
      </w:r>
      <w:r w:rsidRPr="000346C8">
        <w:rPr>
          <w:lang w:val="kk-KZ"/>
        </w:rPr>
        <w:t xml:space="preserve"> </w:t>
      </w:r>
      <w:r w:rsidRPr="000346C8">
        <w:rPr>
          <w:sz w:val="28"/>
          <w:szCs w:val="28"/>
          <w:lang w:val="kk-KZ"/>
        </w:rPr>
        <w:t>Осы Ережеде мынадай белгілер мен қысқартулар қолданылады:</w:t>
      </w:r>
    </w:p>
    <w:p w:rsidR="000346C8" w:rsidRPr="00E5754E" w:rsidRDefault="000346C8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1) А. Байтұрсынов атындағы ҚӨУ КЕАҚ, ҚӨ</w:t>
      </w:r>
      <w:r w:rsidRPr="000346C8">
        <w:rPr>
          <w:sz w:val="28"/>
          <w:szCs w:val="28"/>
          <w:lang w:val="kk-KZ"/>
        </w:rPr>
        <w:t>У, Университет - "А.Байтұрсынов атындағы Қостанай Өңірлік университеті"комме</w:t>
      </w:r>
      <w:r>
        <w:rPr>
          <w:sz w:val="28"/>
          <w:szCs w:val="28"/>
          <w:lang w:val="kk-KZ"/>
        </w:rPr>
        <w:t>рциялық емес акционерлік қоғамы;</w:t>
      </w:r>
    </w:p>
    <w:p w:rsidR="00C576B1" w:rsidRDefault="000346C8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2) ОББ</w:t>
      </w:r>
      <w:r w:rsidRPr="000346C8">
        <w:rPr>
          <w:sz w:val="28"/>
          <w:szCs w:val="28"/>
          <w:lang w:val="kk-KZ"/>
        </w:rPr>
        <w:t>-персоналды басқару бөлімі;</w:t>
      </w:r>
    </w:p>
    <w:p w:rsidR="000346C8" w:rsidRDefault="000346C8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3) ҚБҒЗИ</w:t>
      </w:r>
      <w:r w:rsidRPr="000346C8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- </w:t>
      </w:r>
      <w:r w:rsidRPr="000346C8">
        <w:rPr>
          <w:sz w:val="28"/>
          <w:szCs w:val="28"/>
          <w:lang w:val="kk-KZ"/>
        </w:rPr>
        <w:t>Қолданбалы биотехнология Ғылыми-зерттеу институты;</w:t>
      </w:r>
    </w:p>
    <w:p w:rsidR="000346C8" w:rsidRDefault="000346C8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4) ҰБС - </w:t>
      </w:r>
      <w:r w:rsidRPr="000346C8">
        <w:rPr>
          <w:sz w:val="28"/>
          <w:szCs w:val="28"/>
          <w:lang w:val="kk-KZ"/>
        </w:rPr>
        <w:t>Ұйымның бірлескен стандарты;</w:t>
      </w:r>
    </w:p>
    <w:p w:rsidR="000346C8" w:rsidRDefault="000346C8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5) НҚ </w:t>
      </w:r>
      <w:r w:rsidRPr="000346C8">
        <w:rPr>
          <w:sz w:val="28"/>
          <w:szCs w:val="28"/>
          <w:lang w:val="kk-KZ"/>
        </w:rPr>
        <w:t>-</w:t>
      </w:r>
      <w:r>
        <w:rPr>
          <w:sz w:val="28"/>
          <w:szCs w:val="28"/>
          <w:lang w:val="kk-KZ"/>
        </w:rPr>
        <w:t xml:space="preserve"> </w:t>
      </w:r>
      <w:r w:rsidRPr="000346C8">
        <w:rPr>
          <w:sz w:val="28"/>
          <w:szCs w:val="28"/>
          <w:lang w:val="kk-KZ"/>
        </w:rPr>
        <w:t>нормативтік құжаттар;</w:t>
      </w:r>
    </w:p>
    <w:p w:rsidR="000346C8" w:rsidRDefault="000346C8" w:rsidP="000346C8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6)ЗИЦ жөніндегі п</w:t>
      </w:r>
      <w:r w:rsidRPr="000346C8">
        <w:rPr>
          <w:sz w:val="28"/>
          <w:szCs w:val="28"/>
          <w:lang w:val="kk-KZ"/>
        </w:rPr>
        <w:t>роректор-зерттеулер, инновациялар және цифрландыру жөніндегі проректор;</w:t>
      </w:r>
    </w:p>
    <w:p w:rsidR="000346C8" w:rsidRDefault="000346C8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7) </w:t>
      </w:r>
      <w:r w:rsidRPr="000346C8">
        <w:rPr>
          <w:sz w:val="28"/>
          <w:szCs w:val="28"/>
          <w:lang w:val="kk-KZ"/>
        </w:rPr>
        <w:t>ҒЗЖ-Ғылыми-зерттеу жұмысы;</w:t>
      </w:r>
    </w:p>
    <w:p w:rsidR="000346C8" w:rsidRDefault="000346C8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8) СО </w:t>
      </w:r>
      <w:r w:rsidRPr="000346C8">
        <w:rPr>
          <w:sz w:val="28"/>
          <w:szCs w:val="28"/>
          <w:lang w:val="kk-KZ"/>
        </w:rPr>
        <w:t>-</w:t>
      </w:r>
      <w:r>
        <w:rPr>
          <w:sz w:val="28"/>
          <w:szCs w:val="28"/>
          <w:lang w:val="kk-KZ"/>
        </w:rPr>
        <w:t xml:space="preserve"> </w:t>
      </w:r>
      <w:r w:rsidRPr="000346C8">
        <w:rPr>
          <w:sz w:val="28"/>
          <w:szCs w:val="28"/>
          <w:lang w:val="kk-KZ"/>
        </w:rPr>
        <w:t>сынақ орталығы;</w:t>
      </w:r>
    </w:p>
    <w:p w:rsidR="000346C8" w:rsidRDefault="000346C8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9) ҒИ</w:t>
      </w:r>
      <w:r w:rsidRPr="000346C8">
        <w:rPr>
          <w:sz w:val="28"/>
          <w:szCs w:val="28"/>
          <w:lang w:val="kk-KZ"/>
        </w:rPr>
        <w:t>О-ғылыми-инновациялық орталық.</w:t>
      </w:r>
    </w:p>
    <w:p w:rsidR="000346C8" w:rsidRPr="000346C8" w:rsidRDefault="000346C8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  <w:lang w:val="kk-KZ"/>
        </w:rPr>
      </w:pPr>
    </w:p>
    <w:p w:rsidR="00C576B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  <w:lang w:val="kk-KZ"/>
        </w:rPr>
      </w:pPr>
      <w:r w:rsidRPr="000346C8">
        <w:rPr>
          <w:b/>
          <w:bCs/>
          <w:spacing w:val="4"/>
          <w:sz w:val="28"/>
          <w:szCs w:val="28"/>
          <w:lang w:val="kk-KZ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>5</w:t>
      </w:r>
      <w:r w:rsidR="00FF4630">
        <w:rPr>
          <w:b/>
          <w:bCs/>
          <w:spacing w:val="4"/>
          <w:sz w:val="28"/>
          <w:szCs w:val="28"/>
          <w:lang w:val="kk-KZ"/>
        </w:rPr>
        <w:t xml:space="preserve"> Тарау</w:t>
      </w:r>
      <w:r w:rsidRPr="00A23101">
        <w:rPr>
          <w:b/>
          <w:bCs/>
          <w:spacing w:val="4"/>
          <w:sz w:val="28"/>
          <w:szCs w:val="28"/>
        </w:rPr>
        <w:t xml:space="preserve">. </w:t>
      </w:r>
      <w:r w:rsidR="00FF4630">
        <w:rPr>
          <w:b/>
          <w:bCs/>
          <w:spacing w:val="4"/>
          <w:sz w:val="28"/>
          <w:szCs w:val="28"/>
          <w:lang w:val="kk-KZ"/>
        </w:rPr>
        <w:t xml:space="preserve">Бөлімшенің жауапкершілігі мен өкілеттілігі </w:t>
      </w:r>
    </w:p>
    <w:p w:rsidR="00FF4630" w:rsidRPr="00FF4630" w:rsidRDefault="00FF4630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  <w:lang w:val="kk-KZ"/>
        </w:rPr>
      </w:pPr>
    </w:p>
    <w:p w:rsidR="00C576B1" w:rsidRDefault="000346C8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6. </w:t>
      </w:r>
      <w:r w:rsidRPr="000346C8">
        <w:rPr>
          <w:color w:val="000000"/>
          <w:sz w:val="28"/>
          <w:szCs w:val="28"/>
          <w:lang w:val="kk-KZ"/>
        </w:rPr>
        <w:t>Ережені әзірлеу, оны келісу, бекіту, тіркеу, қолданысқа енгізу үшін жауапкершілік пен өкілеттіктер былайша бөлінеді:</w:t>
      </w:r>
    </w:p>
    <w:p w:rsidR="000346C8" w:rsidRPr="00CC7D2F" w:rsidRDefault="00CC7D2F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CC7D2F">
        <w:rPr>
          <w:color w:val="000000"/>
          <w:sz w:val="28"/>
          <w:szCs w:val="28"/>
          <w:lang w:val="kk-KZ"/>
        </w:rPr>
        <w:t>1) Ереженің болуы, оның сақталуын қамтамасыз ету және оны мұрағатқа беру үшін ОББ бастығы жауапты болады;</w:t>
      </w:r>
    </w:p>
    <w:p w:rsidR="00CC7D2F" w:rsidRDefault="00CC7D2F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CC7D2F">
        <w:rPr>
          <w:color w:val="000000"/>
          <w:sz w:val="28"/>
          <w:szCs w:val="28"/>
          <w:lang w:val="kk-KZ"/>
        </w:rPr>
        <w:t xml:space="preserve">2) Ережені әзірлеуге, оның мазмұнына, құрылымына, ресімделуіне, осы Ережені уақтылы өзектендіруге, </w:t>
      </w:r>
      <w:r>
        <w:rPr>
          <w:sz w:val="28"/>
          <w:szCs w:val="28"/>
          <w:lang w:val="kk-KZ"/>
        </w:rPr>
        <w:t>ҚБҒЗИ</w:t>
      </w:r>
      <w:r w:rsidRPr="00CC7D2F">
        <w:rPr>
          <w:color w:val="000000"/>
          <w:sz w:val="28"/>
          <w:szCs w:val="28"/>
          <w:lang w:val="kk-KZ"/>
        </w:rPr>
        <w:t xml:space="preserve"> қызметкерлерін Ережемен таныстыруға университет</w:t>
      </w:r>
      <w:r>
        <w:rPr>
          <w:color w:val="000000"/>
          <w:sz w:val="28"/>
          <w:szCs w:val="28"/>
          <w:lang w:val="kk-KZ"/>
        </w:rPr>
        <w:t xml:space="preserve">тің ұйымдық құрылымына сәйкес А.Байтұрсынов атындағы </w:t>
      </w:r>
      <w:r w:rsidRPr="00CC7D2F">
        <w:rPr>
          <w:color w:val="000000"/>
          <w:sz w:val="28"/>
          <w:szCs w:val="28"/>
          <w:lang w:val="kk-KZ"/>
        </w:rPr>
        <w:t xml:space="preserve"> </w:t>
      </w:r>
      <w:r>
        <w:rPr>
          <w:color w:val="000000"/>
          <w:sz w:val="28"/>
          <w:szCs w:val="28"/>
          <w:lang w:val="kk-KZ"/>
        </w:rPr>
        <w:t>ҚӨ</w:t>
      </w:r>
      <w:r w:rsidRPr="00CC7D2F">
        <w:rPr>
          <w:color w:val="000000"/>
          <w:sz w:val="28"/>
          <w:szCs w:val="28"/>
          <w:lang w:val="kk-KZ"/>
        </w:rPr>
        <w:t xml:space="preserve">У </w:t>
      </w:r>
      <w:r>
        <w:rPr>
          <w:sz w:val="28"/>
          <w:szCs w:val="28"/>
          <w:lang w:val="kk-KZ"/>
        </w:rPr>
        <w:t>ҚБҒЗИ</w:t>
      </w:r>
      <w:r w:rsidRPr="00CC7D2F">
        <w:rPr>
          <w:color w:val="000000"/>
          <w:sz w:val="28"/>
          <w:szCs w:val="28"/>
          <w:lang w:val="kk-KZ"/>
        </w:rPr>
        <w:t xml:space="preserve"> директоры және </w:t>
      </w:r>
      <w:r>
        <w:rPr>
          <w:color w:val="000000"/>
          <w:sz w:val="28"/>
          <w:szCs w:val="28"/>
          <w:lang w:val="kk-KZ"/>
        </w:rPr>
        <w:t xml:space="preserve">ЗИЦ </w:t>
      </w:r>
      <w:r w:rsidRPr="00CC7D2F">
        <w:rPr>
          <w:color w:val="000000"/>
          <w:sz w:val="28"/>
          <w:szCs w:val="28"/>
          <w:lang w:val="kk-KZ"/>
        </w:rPr>
        <w:t>жөн</w:t>
      </w:r>
      <w:r>
        <w:rPr>
          <w:color w:val="000000"/>
          <w:sz w:val="28"/>
          <w:szCs w:val="28"/>
          <w:lang w:val="kk-KZ"/>
        </w:rPr>
        <w:t>індегі проректор жауапты болады;</w:t>
      </w:r>
    </w:p>
    <w:p w:rsidR="00CC7D2F" w:rsidRDefault="00CC7D2F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3)</w:t>
      </w:r>
      <w:r w:rsidRPr="00CC7D2F">
        <w:rPr>
          <w:lang w:val="kk-KZ"/>
        </w:rPr>
        <w:t xml:space="preserve"> </w:t>
      </w:r>
      <w:r w:rsidRPr="00CC7D2F">
        <w:rPr>
          <w:color w:val="000000"/>
          <w:sz w:val="28"/>
          <w:szCs w:val="28"/>
          <w:lang w:val="kk-KZ"/>
        </w:rPr>
        <w:t>Ереже Басқарма төрағ</w:t>
      </w:r>
      <w:r>
        <w:rPr>
          <w:color w:val="000000"/>
          <w:sz w:val="28"/>
          <w:szCs w:val="28"/>
          <w:lang w:val="kk-KZ"/>
        </w:rPr>
        <w:t>асы - А. Байтұрсынов атындағы КӨ</w:t>
      </w:r>
      <w:r w:rsidRPr="00CC7D2F">
        <w:rPr>
          <w:color w:val="000000"/>
          <w:sz w:val="28"/>
          <w:szCs w:val="28"/>
          <w:lang w:val="kk-KZ"/>
        </w:rPr>
        <w:t>У ректорының бұйрығымен бекітіледі.</w:t>
      </w:r>
    </w:p>
    <w:p w:rsidR="00CC7D2F" w:rsidRDefault="00CC7D2F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4) </w:t>
      </w:r>
      <w:r w:rsidRPr="00CC7D2F">
        <w:rPr>
          <w:color w:val="000000"/>
          <w:sz w:val="28"/>
          <w:szCs w:val="28"/>
          <w:lang w:val="kk-KZ"/>
        </w:rPr>
        <w:t>Құжаттамалық қамтамасыз ету бөлімі осы Ережені тіркейді, персоналды басқару бөлімі құжатты бекіту және қолданысқа енгізу туралы бұйрық шығарады.</w:t>
      </w:r>
    </w:p>
    <w:p w:rsidR="00CC7D2F" w:rsidRPr="00CC7D2F" w:rsidRDefault="001F3133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7. </w:t>
      </w:r>
      <w:r w:rsidRPr="001F3133">
        <w:rPr>
          <w:color w:val="000000"/>
          <w:sz w:val="28"/>
          <w:szCs w:val="28"/>
          <w:lang w:val="kk-KZ"/>
        </w:rPr>
        <w:t xml:space="preserve">Бекітілген Ережені бөлімшенің тиісті қызметкерлерінің назарына жеткізу үшін </w:t>
      </w:r>
      <w:r>
        <w:rPr>
          <w:sz w:val="28"/>
          <w:szCs w:val="28"/>
          <w:lang w:val="kk-KZ"/>
        </w:rPr>
        <w:t>ҚБҒЗИ</w:t>
      </w:r>
      <w:r w:rsidRPr="001F3133">
        <w:rPr>
          <w:color w:val="000000"/>
          <w:sz w:val="28"/>
          <w:szCs w:val="28"/>
          <w:lang w:val="kk-KZ"/>
        </w:rPr>
        <w:t xml:space="preserve"> директоры жауапты болады.</w:t>
      </w:r>
      <w:r>
        <w:rPr>
          <w:color w:val="000000"/>
          <w:sz w:val="28"/>
          <w:szCs w:val="28"/>
          <w:lang w:val="kk-KZ"/>
        </w:rPr>
        <w:t xml:space="preserve"> </w:t>
      </w:r>
      <w:r w:rsidRPr="001F3133">
        <w:rPr>
          <w:color w:val="000000"/>
          <w:sz w:val="28"/>
          <w:szCs w:val="28"/>
          <w:lang w:val="kk-KZ"/>
        </w:rPr>
        <w:t>Танысу туралы жазба еңбек шартында, қосымша келісімде, "танысу парағында" ресімделуі тиіс.</w:t>
      </w:r>
    </w:p>
    <w:p w:rsidR="004335E2" w:rsidRPr="00804C39" w:rsidRDefault="004335E2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:rsidR="00E226D0" w:rsidRDefault="00E226D0" w:rsidP="00E226D0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  <w:lang w:val="kk-KZ"/>
        </w:rPr>
      </w:pPr>
    </w:p>
    <w:p w:rsidR="00E226D0" w:rsidRDefault="00E226D0" w:rsidP="00E226D0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  <w:lang w:val="kk-KZ"/>
        </w:rPr>
      </w:pPr>
    </w:p>
    <w:p w:rsidR="00E226D0" w:rsidRDefault="00C576B1" w:rsidP="00E226D0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  <w:lang w:val="kk-KZ"/>
        </w:rPr>
      </w:pPr>
      <w:r w:rsidRPr="00804C39">
        <w:rPr>
          <w:b/>
          <w:bCs/>
          <w:color w:val="000000"/>
          <w:spacing w:val="4"/>
          <w:sz w:val="28"/>
          <w:szCs w:val="28"/>
          <w:lang w:val="kk-KZ"/>
        </w:rPr>
        <w:lastRenderedPageBreak/>
        <w:t>6</w:t>
      </w:r>
      <w:r w:rsidR="0020405E">
        <w:rPr>
          <w:b/>
          <w:bCs/>
          <w:color w:val="000000"/>
          <w:spacing w:val="4"/>
          <w:sz w:val="28"/>
          <w:szCs w:val="28"/>
          <w:lang w:val="kk-KZ"/>
        </w:rPr>
        <w:t xml:space="preserve"> Тарау</w:t>
      </w:r>
      <w:r w:rsidR="0020405E" w:rsidRPr="00804C39">
        <w:rPr>
          <w:b/>
          <w:bCs/>
          <w:color w:val="000000"/>
          <w:spacing w:val="4"/>
          <w:sz w:val="28"/>
          <w:szCs w:val="28"/>
          <w:lang w:val="kk-KZ"/>
        </w:rPr>
        <w:t xml:space="preserve">. </w:t>
      </w:r>
      <w:r w:rsidR="0020405E">
        <w:rPr>
          <w:b/>
          <w:bCs/>
          <w:color w:val="000000"/>
          <w:spacing w:val="4"/>
          <w:sz w:val="28"/>
          <w:szCs w:val="28"/>
          <w:lang w:val="kk-KZ"/>
        </w:rPr>
        <w:t>Жалпы ережелер</w:t>
      </w:r>
    </w:p>
    <w:p w:rsidR="00E226D0" w:rsidRDefault="00E226D0" w:rsidP="00E226D0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  <w:lang w:val="kk-KZ"/>
        </w:rPr>
      </w:pPr>
    </w:p>
    <w:p w:rsidR="00C40499" w:rsidRPr="00E226D0" w:rsidRDefault="00C576B1" w:rsidP="00E226D0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  <w:lang w:val="kk-KZ"/>
        </w:rPr>
      </w:pPr>
      <w:r w:rsidRPr="00804C39">
        <w:rPr>
          <w:sz w:val="28"/>
          <w:szCs w:val="28"/>
          <w:lang w:val="kk-KZ"/>
        </w:rPr>
        <w:t>8.</w:t>
      </w:r>
      <w:r w:rsidR="003471DD" w:rsidRPr="00804C39">
        <w:rPr>
          <w:sz w:val="28"/>
          <w:szCs w:val="28"/>
          <w:lang w:val="kk-KZ"/>
        </w:rPr>
        <w:t> </w:t>
      </w:r>
      <w:r w:rsidR="00F04C60">
        <w:rPr>
          <w:sz w:val="28"/>
          <w:szCs w:val="28"/>
          <w:lang w:val="kk-KZ"/>
        </w:rPr>
        <w:t xml:space="preserve">А.Байтұрсынов атындағы ҚӨУ құрылымдық бөлімшесі болып табылады. </w:t>
      </w:r>
      <w:r w:rsidR="00F04C60" w:rsidRPr="00804C39">
        <w:rPr>
          <w:sz w:val="28"/>
          <w:szCs w:val="28"/>
          <w:lang w:val="kk-KZ"/>
        </w:rPr>
        <w:t xml:space="preserve"> </w:t>
      </w:r>
      <w:r w:rsidR="004335E2" w:rsidRPr="004335E2">
        <w:rPr>
          <w:sz w:val="28"/>
          <w:szCs w:val="28"/>
          <w:lang w:val="kk-KZ"/>
        </w:rPr>
        <w:t>Толық атауы-Қолданбалы биотехнология Ғылыми-зертте</w:t>
      </w:r>
      <w:r w:rsidR="004335E2">
        <w:rPr>
          <w:sz w:val="28"/>
          <w:szCs w:val="28"/>
          <w:lang w:val="kk-KZ"/>
        </w:rPr>
        <w:t>у институты, қысқартылған атауы – ҚБҒЗИ.</w:t>
      </w:r>
    </w:p>
    <w:p w:rsidR="004335E2" w:rsidRDefault="004335E2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9.</w:t>
      </w:r>
      <w:r w:rsidRPr="004335E2">
        <w:rPr>
          <w:lang w:val="kk-KZ"/>
        </w:rPr>
        <w:t xml:space="preserve"> </w:t>
      </w:r>
      <w:r>
        <w:rPr>
          <w:sz w:val="28"/>
          <w:szCs w:val="28"/>
          <w:lang w:val="kk-KZ"/>
        </w:rPr>
        <w:t>ҚБҒЗИ - д</w:t>
      </w:r>
      <w:r w:rsidRPr="004335E2">
        <w:rPr>
          <w:sz w:val="28"/>
          <w:szCs w:val="28"/>
          <w:lang w:val="kk-KZ"/>
        </w:rPr>
        <w:t xml:space="preserve">иректорлар кеңесінің университетті басқарудың ұйымдық құрылымын бекіту туралы шешімі </w:t>
      </w:r>
      <w:r>
        <w:rPr>
          <w:sz w:val="28"/>
          <w:szCs w:val="28"/>
          <w:lang w:val="kk-KZ"/>
        </w:rPr>
        <w:t>негізінде Басқарма Төрағасы - КӨ</w:t>
      </w:r>
      <w:r w:rsidRPr="004335E2">
        <w:rPr>
          <w:sz w:val="28"/>
          <w:szCs w:val="28"/>
          <w:lang w:val="kk-KZ"/>
        </w:rPr>
        <w:t>У ректорының бұйрығымен құрылады, қайта ұйымдастырылады және таратылады.</w:t>
      </w:r>
    </w:p>
    <w:p w:rsidR="00C576B1" w:rsidRDefault="004335E2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10. ҚБҒЗИ</w:t>
      </w:r>
      <w:r w:rsidRPr="004335E2">
        <w:rPr>
          <w:sz w:val="28"/>
          <w:szCs w:val="28"/>
          <w:lang w:val="kk-KZ"/>
        </w:rPr>
        <w:t xml:space="preserve"> Университеттің ұйымдық құрылымына сәйкес </w:t>
      </w:r>
      <w:r>
        <w:rPr>
          <w:sz w:val="28"/>
          <w:szCs w:val="28"/>
          <w:lang w:val="kk-KZ"/>
        </w:rPr>
        <w:t xml:space="preserve">ЗИЦ жөніндегі </w:t>
      </w:r>
      <w:r w:rsidRPr="004335E2">
        <w:rPr>
          <w:sz w:val="28"/>
          <w:szCs w:val="28"/>
          <w:lang w:val="kk-KZ"/>
        </w:rPr>
        <w:t>проректорға бағынады.</w:t>
      </w:r>
    </w:p>
    <w:p w:rsidR="004335E2" w:rsidRDefault="004335E2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11. ҚБҒЗИ</w:t>
      </w:r>
      <w:r w:rsidRPr="004335E2">
        <w:rPr>
          <w:sz w:val="28"/>
          <w:szCs w:val="28"/>
          <w:lang w:val="kk-KZ"/>
        </w:rPr>
        <w:t xml:space="preserve"> өз қызметін Қазақстан Республикасының қолданыстағы заңнамасына, </w:t>
      </w:r>
      <w:r>
        <w:rPr>
          <w:sz w:val="28"/>
          <w:szCs w:val="28"/>
          <w:lang w:val="kk-KZ"/>
        </w:rPr>
        <w:t>ҚБҒЗИ</w:t>
      </w:r>
      <w:r w:rsidRPr="004335E2">
        <w:rPr>
          <w:sz w:val="28"/>
          <w:szCs w:val="28"/>
          <w:lang w:val="kk-KZ"/>
        </w:rPr>
        <w:t xml:space="preserve"> қызметінің бағыты бойынша нормативтік құжаттар мен әдістемелік материалдарға, Университеттің ішкі нормативтік және ұйымдастырушылық-өкімдік құжаттарына және осы Ережеге сәйкес ұйымдастырады.</w:t>
      </w:r>
    </w:p>
    <w:p w:rsidR="005625DB" w:rsidRDefault="004335E2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12.</w:t>
      </w:r>
      <w:r w:rsidRPr="004335E2">
        <w:rPr>
          <w:lang w:val="kk-KZ"/>
        </w:rPr>
        <w:t xml:space="preserve"> </w:t>
      </w:r>
      <w:r>
        <w:rPr>
          <w:sz w:val="28"/>
          <w:szCs w:val="28"/>
          <w:lang w:val="kk-KZ"/>
        </w:rPr>
        <w:t>ҚБҒЗИ</w:t>
      </w:r>
      <w:r w:rsidRPr="004335E2">
        <w:rPr>
          <w:sz w:val="28"/>
          <w:szCs w:val="28"/>
          <w:lang w:val="kk-KZ"/>
        </w:rPr>
        <w:t xml:space="preserve"> директорының және басқа қызметкерлерінің біліктілік талаптары, функционалдық міндеттері, құқықтары, жауапкершілігі университет ректоры-кеңес төрағасының бұйрығымен бекітілген лауазымдық нұсқаулықтармен реттеледі.</w:t>
      </w:r>
    </w:p>
    <w:p w:rsidR="005625DB" w:rsidRPr="00721EE9" w:rsidRDefault="005625DB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4335E2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  <w:lang w:val="kk-KZ"/>
        </w:rPr>
      </w:pPr>
      <w:r w:rsidRPr="004335E2">
        <w:rPr>
          <w:b/>
          <w:bCs/>
          <w:color w:val="000000"/>
          <w:spacing w:val="6"/>
          <w:sz w:val="28"/>
          <w:szCs w:val="28"/>
          <w:lang w:val="kk-KZ"/>
        </w:rPr>
        <w:t>7</w:t>
      </w:r>
      <w:r w:rsidR="002B31AC">
        <w:rPr>
          <w:b/>
          <w:bCs/>
          <w:color w:val="000000"/>
          <w:spacing w:val="6"/>
          <w:sz w:val="28"/>
          <w:szCs w:val="28"/>
          <w:lang w:val="kk-KZ"/>
        </w:rPr>
        <w:t xml:space="preserve"> Тарау</w:t>
      </w:r>
      <w:r w:rsidR="002B31AC" w:rsidRPr="004335E2">
        <w:rPr>
          <w:b/>
          <w:bCs/>
          <w:color w:val="000000"/>
          <w:spacing w:val="6"/>
          <w:sz w:val="28"/>
          <w:szCs w:val="28"/>
          <w:lang w:val="kk-KZ"/>
        </w:rPr>
        <w:t xml:space="preserve">. </w:t>
      </w:r>
      <w:r w:rsidR="002B31AC">
        <w:rPr>
          <w:b/>
          <w:bCs/>
          <w:color w:val="000000"/>
          <w:spacing w:val="6"/>
          <w:sz w:val="28"/>
          <w:szCs w:val="28"/>
          <w:lang w:val="kk-KZ"/>
        </w:rPr>
        <w:t>Қызмет сипаттамасы</w:t>
      </w:r>
      <w:r w:rsidRPr="004335E2">
        <w:rPr>
          <w:b/>
          <w:bCs/>
          <w:color w:val="000000"/>
          <w:spacing w:val="6"/>
          <w:sz w:val="28"/>
          <w:szCs w:val="28"/>
          <w:lang w:val="kk-KZ"/>
        </w:rPr>
        <w:t xml:space="preserve"> </w:t>
      </w:r>
    </w:p>
    <w:p w:rsidR="00C576B1" w:rsidRPr="004335E2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  <w:lang w:val="kk-KZ"/>
        </w:rPr>
      </w:pPr>
    </w:p>
    <w:p w:rsidR="00C576B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  <w:r w:rsidRPr="00F16E27">
        <w:rPr>
          <w:b/>
          <w:sz w:val="28"/>
          <w:szCs w:val="28"/>
          <w:lang w:val="kk-KZ"/>
        </w:rPr>
        <w:t xml:space="preserve">Параграф 1. </w:t>
      </w:r>
      <w:r w:rsidR="002F4DDD" w:rsidRPr="00F16E27">
        <w:rPr>
          <w:b/>
          <w:sz w:val="28"/>
          <w:szCs w:val="28"/>
          <w:lang w:val="kk-KZ"/>
        </w:rPr>
        <w:t xml:space="preserve">Бөлімшенің құрылымы және негізгі мақсаты </w:t>
      </w:r>
    </w:p>
    <w:p w:rsidR="00520621" w:rsidRPr="00520621" w:rsidRDefault="0052062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  <w:lang w:val="kk-KZ"/>
        </w:rPr>
      </w:pPr>
    </w:p>
    <w:p w:rsidR="00A23101" w:rsidRPr="00520621" w:rsidRDefault="00520621" w:rsidP="00A23101">
      <w:pPr>
        <w:pStyle w:val="a5"/>
        <w:tabs>
          <w:tab w:val="left" w:pos="993"/>
        </w:tabs>
        <w:ind w:right="34" w:firstLine="567"/>
        <w:jc w:val="both"/>
        <w:rPr>
          <w:b/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 xml:space="preserve">13. </w:t>
      </w:r>
      <w:r>
        <w:rPr>
          <w:sz w:val="28"/>
          <w:szCs w:val="28"/>
          <w:lang w:val="kk-KZ"/>
        </w:rPr>
        <w:t>ҚБҒЗИ</w:t>
      </w:r>
      <w:r w:rsidRPr="00520621">
        <w:rPr>
          <w:bCs/>
          <w:sz w:val="28"/>
          <w:szCs w:val="28"/>
          <w:lang w:val="kk-KZ"/>
        </w:rPr>
        <w:t xml:space="preserve"> негізгі мақсаты биотехнологияның әртүрлі салаларында іргелі және қолданбалы ғылы</w:t>
      </w:r>
      <w:r>
        <w:rPr>
          <w:bCs/>
          <w:sz w:val="28"/>
          <w:szCs w:val="28"/>
          <w:lang w:val="kk-KZ"/>
        </w:rPr>
        <w:t>ми зерттеулер жүргізу үшін А.</w:t>
      </w:r>
      <w:r w:rsidRPr="00520621">
        <w:rPr>
          <w:bCs/>
          <w:sz w:val="28"/>
          <w:szCs w:val="28"/>
          <w:lang w:val="kk-KZ"/>
        </w:rPr>
        <w:t xml:space="preserve"> Байтұрсынов атындағы Қостанай өңірлік университетінің инновациялық әлеует жүйесін құру, дамыту және тұрақты жұмыс істеуін және тиімді пайдалануын қамтамасыз ету бойынша кешенді міндеттерді шешу, мемлекеттік-жекеменшік әріптестік шеңберінде жоғары білікті кадрларды дайындау және өндіріспен байланысты қамтамасыз ету.</w:t>
      </w:r>
    </w:p>
    <w:p w:rsidR="007A4AA8" w:rsidRDefault="0052062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14.</w:t>
      </w:r>
      <w:r w:rsidRPr="00520621">
        <w:rPr>
          <w:lang w:val="kk-KZ"/>
        </w:rPr>
        <w:t xml:space="preserve"> </w:t>
      </w:r>
      <w:r>
        <w:rPr>
          <w:sz w:val="28"/>
          <w:szCs w:val="28"/>
          <w:lang w:val="kk-KZ"/>
        </w:rPr>
        <w:t>ҚБҒЗИ</w:t>
      </w:r>
      <w:r w:rsidRPr="00520621">
        <w:rPr>
          <w:bCs/>
          <w:sz w:val="28"/>
          <w:szCs w:val="28"/>
          <w:lang w:val="kk-KZ"/>
        </w:rPr>
        <w:t xml:space="preserve"> құрылымы, құрамы және штат саны белгіленген тәртіппен бекітілген Университеттің ағымдағы ұйымдық құрылымымен және штат санымен айқындалады.</w:t>
      </w:r>
    </w:p>
    <w:p w:rsidR="00520621" w:rsidRPr="00520621" w:rsidRDefault="00520621" w:rsidP="00520621">
      <w:pPr>
        <w:pStyle w:val="a5"/>
        <w:tabs>
          <w:tab w:val="left" w:pos="993"/>
        </w:tabs>
        <w:ind w:right="34"/>
        <w:jc w:val="both"/>
        <w:rPr>
          <w:b/>
          <w:sz w:val="28"/>
          <w:szCs w:val="28"/>
          <w:lang w:val="kk-KZ"/>
        </w:rPr>
      </w:pPr>
    </w:p>
    <w:p w:rsidR="00C576B1" w:rsidRPr="001A39C4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  <w:lang w:val="kk-KZ"/>
        </w:rPr>
      </w:pPr>
      <w:r w:rsidRPr="001A39C4">
        <w:rPr>
          <w:b/>
          <w:sz w:val="28"/>
          <w:szCs w:val="28"/>
          <w:lang w:val="kk-KZ"/>
        </w:rPr>
        <w:t>Параг</w:t>
      </w:r>
      <w:r w:rsidR="001A39C4" w:rsidRPr="001A39C4">
        <w:rPr>
          <w:b/>
          <w:sz w:val="28"/>
          <w:szCs w:val="28"/>
          <w:lang w:val="kk-KZ"/>
        </w:rPr>
        <w:t xml:space="preserve">раф 2. </w:t>
      </w:r>
      <w:r w:rsidR="001A39C4">
        <w:rPr>
          <w:b/>
          <w:sz w:val="28"/>
          <w:szCs w:val="28"/>
          <w:lang w:val="kk-KZ"/>
        </w:rPr>
        <w:t>Негізгі міндеттері мен функциялары</w:t>
      </w:r>
    </w:p>
    <w:p w:rsidR="00A23101" w:rsidRPr="001A39C4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  <w:lang w:val="kk-KZ"/>
        </w:rPr>
      </w:pPr>
    </w:p>
    <w:p w:rsidR="00C576B1" w:rsidRPr="001A39C4" w:rsidRDefault="00C576B1" w:rsidP="001A39C4">
      <w:pPr>
        <w:pStyle w:val="a5"/>
        <w:tabs>
          <w:tab w:val="left" w:pos="993"/>
        </w:tabs>
        <w:ind w:right="29" w:firstLine="567"/>
        <w:jc w:val="both"/>
        <w:rPr>
          <w:spacing w:val="-1"/>
          <w:sz w:val="28"/>
          <w:szCs w:val="28"/>
          <w:lang w:val="kk-KZ"/>
        </w:rPr>
      </w:pPr>
      <w:r w:rsidRPr="001A39C4">
        <w:rPr>
          <w:sz w:val="28"/>
          <w:szCs w:val="28"/>
          <w:lang w:val="kk-KZ"/>
        </w:rPr>
        <w:t>1</w:t>
      </w:r>
      <w:r w:rsidR="009956E9" w:rsidRPr="001A39C4">
        <w:rPr>
          <w:sz w:val="28"/>
          <w:szCs w:val="28"/>
          <w:lang w:val="kk-KZ"/>
        </w:rPr>
        <w:t>5</w:t>
      </w:r>
      <w:r w:rsidRPr="001A39C4">
        <w:rPr>
          <w:sz w:val="28"/>
          <w:szCs w:val="28"/>
          <w:lang w:val="kk-KZ"/>
        </w:rPr>
        <w:t xml:space="preserve">. </w:t>
      </w:r>
      <w:r w:rsidR="00520621" w:rsidRPr="00520621">
        <w:rPr>
          <w:sz w:val="28"/>
          <w:szCs w:val="28"/>
          <w:lang w:val="kk-KZ"/>
        </w:rPr>
        <w:t xml:space="preserve">Университеттің сапаны қамтамасыз ету жүйесі аясындағы </w:t>
      </w:r>
      <w:r w:rsidR="00520621">
        <w:rPr>
          <w:sz w:val="28"/>
          <w:szCs w:val="28"/>
          <w:lang w:val="kk-KZ"/>
        </w:rPr>
        <w:t>ҚБҒЗИ</w:t>
      </w:r>
      <w:r w:rsidR="00520621" w:rsidRPr="00520621">
        <w:rPr>
          <w:sz w:val="28"/>
          <w:szCs w:val="28"/>
          <w:lang w:val="kk-KZ"/>
        </w:rPr>
        <w:t xml:space="preserve"> негізгі міндеттері:</w:t>
      </w:r>
    </w:p>
    <w:p w:rsidR="004D5770" w:rsidRDefault="00520621" w:rsidP="00C85E39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520621">
        <w:rPr>
          <w:sz w:val="28"/>
          <w:szCs w:val="28"/>
          <w:lang w:val="kk-KZ"/>
        </w:rPr>
        <w:t>халықаралық, республикалық және өңірлік ғылыми-техникалық бағдарламалар шеңберінде іргелі және қолданбалы сипаттағы ғылыми жобаларды әзірлеу және іске асыру;</w:t>
      </w:r>
    </w:p>
    <w:p w:rsidR="00520621" w:rsidRDefault="00520621" w:rsidP="00C85E39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520621">
        <w:rPr>
          <w:sz w:val="28"/>
          <w:szCs w:val="28"/>
          <w:lang w:val="kk-KZ"/>
        </w:rPr>
        <w:lastRenderedPageBreak/>
        <w:t>ғылыми зерттеулер мен зертханалық зерттеулер жүргізу;</w:t>
      </w:r>
    </w:p>
    <w:p w:rsidR="00C576B1" w:rsidRDefault="00520621" w:rsidP="00C85E39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А.Байтұрсынов атындағы ҚӨ</w:t>
      </w:r>
      <w:r w:rsidRPr="00520621">
        <w:rPr>
          <w:sz w:val="28"/>
          <w:szCs w:val="28"/>
          <w:lang w:val="kk-KZ"/>
        </w:rPr>
        <w:t>У базасында шығармашылық ұжымдарды құру және олардың дербес инновациялық қызметті де, Инновациялық даму институттарымен, бизнес-қоғамдастықпен бірлескен жобаларды да жүргізу;</w:t>
      </w:r>
    </w:p>
    <w:p w:rsidR="00520621" w:rsidRDefault="00520621" w:rsidP="00C85E39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520621">
        <w:rPr>
          <w:sz w:val="28"/>
          <w:szCs w:val="28"/>
          <w:lang w:val="kk-KZ"/>
        </w:rPr>
        <w:t>ғылым және жоғары технологиялық өндіріс саласында дарынды жастарды қамтамасыз ету, жаңа жұмыс орындарын ұйымдастыру үшін жағдай жасау;</w:t>
      </w:r>
    </w:p>
    <w:p w:rsidR="00520621" w:rsidRDefault="00520621" w:rsidP="00C85E39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520621">
        <w:rPr>
          <w:sz w:val="28"/>
          <w:szCs w:val="28"/>
          <w:lang w:val="kk-KZ"/>
        </w:rPr>
        <w:t>А</w:t>
      </w:r>
      <w:r>
        <w:rPr>
          <w:sz w:val="28"/>
          <w:szCs w:val="28"/>
          <w:lang w:val="kk-KZ"/>
        </w:rPr>
        <w:t>. Байтұрсынов атындағы ҚӨ</w:t>
      </w:r>
      <w:r w:rsidRPr="00520621">
        <w:rPr>
          <w:sz w:val="28"/>
          <w:szCs w:val="28"/>
          <w:lang w:val="kk-KZ"/>
        </w:rPr>
        <w:t>У оқу процесіне белсенді қатысу;</w:t>
      </w:r>
    </w:p>
    <w:p w:rsidR="00520621" w:rsidRDefault="00520621" w:rsidP="00C85E39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520621">
        <w:rPr>
          <w:sz w:val="28"/>
          <w:szCs w:val="28"/>
          <w:lang w:val="kk-KZ"/>
        </w:rPr>
        <w:t>инновациялық қызмет саласындағы ұйымдар мен халық үшін жоғары білікті ғылыми-педагогикалық кадрларды даярлауға қатысу;</w:t>
      </w:r>
    </w:p>
    <w:p w:rsidR="00520621" w:rsidRDefault="00520621" w:rsidP="00C85E39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520621">
        <w:rPr>
          <w:sz w:val="28"/>
          <w:szCs w:val="28"/>
          <w:lang w:val="kk-KZ"/>
        </w:rPr>
        <w:t>инновациялық қызметтің халықаралық, қазақстандық және өңірлік субъектілерімен ынтымақтастық;</w:t>
      </w:r>
    </w:p>
    <w:p w:rsidR="00520621" w:rsidRDefault="00520621" w:rsidP="00C85E39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520621">
        <w:rPr>
          <w:sz w:val="28"/>
          <w:szCs w:val="28"/>
          <w:lang w:val="kk-KZ"/>
        </w:rPr>
        <w:t xml:space="preserve">Докторанттар мен магистранттарға арналған ғылыми жобаларды және диссертациялық зерттеу жоспарларын жүзеге асыру бойынша жұмыс бағдарламаларын </w:t>
      </w:r>
      <w:r>
        <w:rPr>
          <w:sz w:val="28"/>
          <w:szCs w:val="28"/>
          <w:lang w:val="kk-KZ"/>
        </w:rPr>
        <w:t>ҚБҒЗИ</w:t>
      </w:r>
      <w:r w:rsidRPr="00520621">
        <w:rPr>
          <w:sz w:val="28"/>
          <w:szCs w:val="28"/>
          <w:lang w:val="kk-KZ"/>
        </w:rPr>
        <w:t xml:space="preserve"> Кеңесінде қарастыру және бекіту.</w:t>
      </w:r>
    </w:p>
    <w:p w:rsidR="00393AFF" w:rsidRDefault="00393AFF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16. ҚБҒЗИ функциялары:</w:t>
      </w:r>
    </w:p>
    <w:p w:rsidR="00393AFF" w:rsidRDefault="00FB54E3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1) </w:t>
      </w:r>
      <w:r w:rsidRPr="00FB54E3">
        <w:rPr>
          <w:sz w:val="28"/>
          <w:szCs w:val="28"/>
          <w:lang w:val="kk-KZ"/>
        </w:rPr>
        <w:t>Ілеспе білім беру бағдарламалары.</w:t>
      </w:r>
    </w:p>
    <w:p w:rsidR="00FB54E3" w:rsidRDefault="00FB54E3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Pr="00FB54E3">
        <w:rPr>
          <w:sz w:val="28"/>
          <w:szCs w:val="28"/>
          <w:lang w:val="kk-KZ"/>
        </w:rPr>
        <w:t>Оқу-практикалық процесті жоспарлау шеңберінде: университеттің оқу процесі мен практикасын, оқу жұмыс жоспарларын, институт базасында өткізілетін оқу және практикалық сабақтардың кестелері мен кестелерін жоспарлауға жауапты құрылымдық бөлімшесінің басшысымен бірлесіп әзірлеу;</w:t>
      </w:r>
    </w:p>
    <w:p w:rsidR="00FB54E3" w:rsidRDefault="00AB1385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="00FB54E3" w:rsidRPr="00FB54E3">
        <w:rPr>
          <w:sz w:val="28"/>
          <w:szCs w:val="28"/>
          <w:lang w:val="kk-KZ"/>
        </w:rPr>
        <w:t>Мемлекеттік жалпыға міндетті білім беру стандарттарының талаптарына сәйкес Институт бейіні бойынша оқу-әдістемелік кешендерді әзірлеу;</w:t>
      </w:r>
    </w:p>
    <w:p w:rsidR="00AB1385" w:rsidRDefault="00AB1385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Pr="00AB1385">
        <w:rPr>
          <w:sz w:val="28"/>
          <w:szCs w:val="28"/>
          <w:lang w:val="kk-KZ"/>
        </w:rPr>
        <w:t>Институттың материалдық-техникалық базасы мен ғылыми-педагогикалық әлеуетін пайдалана отырып, университеттің кафедралары мен өзге де оқу бөлімшелері іске асыратын оқу-практикалық процесс институтының базасында ұйымдастыру;</w:t>
      </w:r>
    </w:p>
    <w:p w:rsidR="00AB1385" w:rsidRDefault="00AB1385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Pr="00AB1385">
        <w:rPr>
          <w:sz w:val="28"/>
          <w:szCs w:val="28"/>
          <w:lang w:val="kk-KZ"/>
        </w:rPr>
        <w:t>Мамандарды даярлау сапасын арттыру мақсатында институт базасында өткізілетін оқу процесін жетілдіру жөніндегі іс-шараларды әзірлеу және жүзеге асыру.</w:t>
      </w:r>
    </w:p>
    <w:p w:rsidR="00AB1385" w:rsidRDefault="00AB1385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2)Н</w:t>
      </w:r>
      <w:r w:rsidRPr="00AB1385">
        <w:rPr>
          <w:sz w:val="28"/>
          <w:szCs w:val="28"/>
          <w:lang w:val="kk-KZ"/>
        </w:rPr>
        <w:t>егізгі білім беру бағдарламаларын іске асыруды ғылыми-әдістемелік қамтамасыз ету.</w:t>
      </w:r>
    </w:p>
    <w:p w:rsidR="00AB1385" w:rsidRDefault="00AB1385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Pr="00AB1385">
        <w:rPr>
          <w:sz w:val="28"/>
          <w:szCs w:val="28"/>
          <w:lang w:val="kk-KZ"/>
        </w:rPr>
        <w:t>Уақытша ғылыми ұжымдардың қызметін құру және ұйымдастыру арқылы ғылыми-білім беру әлеуетін шоғырландыру;</w:t>
      </w:r>
    </w:p>
    <w:p w:rsidR="00AB1385" w:rsidRDefault="00AB1385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 Дәрістік</w:t>
      </w:r>
      <w:r w:rsidRPr="00AB1385">
        <w:rPr>
          <w:sz w:val="28"/>
          <w:szCs w:val="28"/>
          <w:lang w:val="kk-KZ"/>
        </w:rPr>
        <w:t xml:space="preserve"> курстарда бірлескен ғылыми-зерттеу жұмыстарының нәтижелерін, оқу-зерттеу, зертханалық және диссертациялық жұмыстарды, өндірістік және диплом алдындағы практиканы орындау үшін эксперименттік базаны пайдалануды қоса алғанда, ғылымның білім беру үдерісімен оның барлық кезеңдерінде өзара іс-қимылын қамтамасыз ету;</w:t>
      </w:r>
    </w:p>
    <w:p w:rsidR="00AB1385" w:rsidRDefault="00AB1385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- </w:t>
      </w:r>
      <w:r w:rsidRPr="00AB1385">
        <w:rPr>
          <w:sz w:val="28"/>
          <w:szCs w:val="28"/>
          <w:lang w:val="kk-KZ"/>
        </w:rPr>
        <w:t>Университет білім алушыларын ғылыми зерттеулерге тарту, ғылыми-зерттеу жұмыстарын орындау кезінде ғылыми-әдістемелік қолдау көрсету.</w:t>
      </w:r>
    </w:p>
    <w:p w:rsidR="00AB1385" w:rsidRDefault="00AB1385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3) Ғ</w:t>
      </w:r>
      <w:r w:rsidRPr="00AB1385">
        <w:rPr>
          <w:sz w:val="28"/>
          <w:szCs w:val="28"/>
          <w:lang w:val="kk-KZ"/>
        </w:rPr>
        <w:t>ылыми-зерттеу және сараптамалық қызмет.</w:t>
      </w:r>
    </w:p>
    <w:p w:rsidR="00AB1385" w:rsidRDefault="00AB1385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Pr="00AB1385">
        <w:rPr>
          <w:sz w:val="28"/>
          <w:szCs w:val="28"/>
          <w:lang w:val="kk-KZ"/>
        </w:rPr>
        <w:t>Биотехнологияның түрлі бағыттары бойынша іргелі және қолданбалы сипаттағы ғылыми зерттеулер жүргізу;</w:t>
      </w:r>
    </w:p>
    <w:p w:rsidR="00AB1385" w:rsidRDefault="00AB1385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Pr="00AB1385">
        <w:rPr>
          <w:sz w:val="28"/>
          <w:szCs w:val="28"/>
          <w:lang w:val="kk-KZ"/>
        </w:rPr>
        <w:t>Кешенді ғылыми бағдарламаларды әзірлеу және басшылыққа қарауға ұсыну;</w:t>
      </w:r>
    </w:p>
    <w:p w:rsidR="00AB1385" w:rsidRDefault="00AB1385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Pr="00AB1385">
        <w:rPr>
          <w:sz w:val="28"/>
          <w:szCs w:val="28"/>
          <w:lang w:val="kk-KZ"/>
        </w:rPr>
        <w:t>Бірлескен зерттеулер жүргізу үшін шетелден ғалымдарды, ғылыми ұжымдарды, зертханаларды тарту;</w:t>
      </w:r>
    </w:p>
    <w:p w:rsidR="00AB1385" w:rsidRDefault="00AB1385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Pr="00AB1385">
        <w:rPr>
          <w:sz w:val="28"/>
          <w:szCs w:val="28"/>
          <w:lang w:val="kk-KZ"/>
        </w:rPr>
        <w:t>Ғылыми-зерттеу, ғылыми-әдістемелік және инновациялық жұмыстарды орындау бойынша құрылымдық бөлімшелердің қызметін үйлестіру;</w:t>
      </w:r>
    </w:p>
    <w:p w:rsidR="00AB1385" w:rsidRDefault="00AB1385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Pr="00AB1385">
        <w:rPr>
          <w:sz w:val="28"/>
          <w:szCs w:val="28"/>
          <w:lang w:val="kk-KZ"/>
        </w:rPr>
        <w:t>Мемлекеттік бағдарламалар, халықаралық ұйымдар бағдарламалары және бастамашыл жобалар негізінде ұйымдастырылған республикалық, шетелдік және халықаралық ғылыми-зерттеу жобаларына қатысу;</w:t>
      </w:r>
    </w:p>
    <w:p w:rsidR="00AB1385" w:rsidRDefault="00AB1385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Pr="00AB1385">
        <w:rPr>
          <w:sz w:val="28"/>
          <w:szCs w:val="28"/>
          <w:lang w:val="kk-KZ"/>
        </w:rPr>
        <w:t>Халықаралық, республикалық, өңірлік, салалық ғылыми конгрестердің, съездердің, конференциялардың, симпозиумдардың, мектептердің, семинарлардың жұмысына қатысу;</w:t>
      </w:r>
    </w:p>
    <w:p w:rsidR="00AB1385" w:rsidRDefault="00AB1385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="00A24215" w:rsidRPr="00A24215">
        <w:rPr>
          <w:sz w:val="28"/>
          <w:szCs w:val="28"/>
          <w:lang w:val="kk-KZ"/>
        </w:rPr>
        <w:t>Ғылыми-зерттеу жұмысының нәтижелерін оқу процесіне енгізуге бағытталған бағдарламаларды әзірлеу және жүргізу;</w:t>
      </w:r>
    </w:p>
    <w:p w:rsidR="00A24215" w:rsidRDefault="00A24215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Pr="00A24215">
        <w:rPr>
          <w:sz w:val="28"/>
          <w:szCs w:val="28"/>
          <w:lang w:val="kk-KZ"/>
        </w:rPr>
        <w:t>Республикалық маңызы бар, сондай-ақ жақын және алыс шетелдердің түрлі басылымдарында ғылыми зерттеулердің нәтижелерін жариялауға рецензиялау және ұсыну;</w:t>
      </w:r>
    </w:p>
    <w:p w:rsidR="00520621" w:rsidRDefault="00A24215" w:rsidP="00C85E39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Pr="00A24215">
        <w:rPr>
          <w:sz w:val="28"/>
          <w:szCs w:val="28"/>
          <w:lang w:val="kk-KZ"/>
        </w:rPr>
        <w:t>Диссертацияларды, институт бейіні бойынша ғылыми-зерттеу жұмыстарын талқылау, рецензиялау және олар бойынша қорытындылар дайындау.</w:t>
      </w:r>
    </w:p>
    <w:p w:rsidR="00520621" w:rsidRPr="00520621" w:rsidRDefault="00520621" w:rsidP="00520621">
      <w:pPr>
        <w:shd w:val="clear" w:color="auto" w:fill="FFFFFF"/>
        <w:tabs>
          <w:tab w:val="left" w:pos="993"/>
        </w:tabs>
        <w:jc w:val="both"/>
        <w:rPr>
          <w:sz w:val="28"/>
          <w:szCs w:val="28"/>
          <w:lang w:val="kk-KZ"/>
        </w:rPr>
      </w:pPr>
    </w:p>
    <w:p w:rsidR="00C576B1" w:rsidRPr="00F021F9" w:rsidRDefault="00F021F9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  <w:lang w:val="kk-KZ"/>
        </w:rPr>
      </w:pPr>
      <w:r w:rsidRPr="00F16E27">
        <w:rPr>
          <w:b/>
          <w:sz w:val="28"/>
          <w:szCs w:val="28"/>
          <w:lang w:val="kk-KZ"/>
        </w:rPr>
        <w:t xml:space="preserve">Параграф 3. </w:t>
      </w:r>
      <w:r>
        <w:rPr>
          <w:b/>
          <w:sz w:val="28"/>
          <w:szCs w:val="28"/>
          <w:lang w:val="kk-KZ"/>
        </w:rPr>
        <w:t xml:space="preserve">Құқықтары </w:t>
      </w:r>
      <w:r w:rsidR="002415DB">
        <w:rPr>
          <w:b/>
          <w:sz w:val="28"/>
          <w:szCs w:val="28"/>
          <w:lang w:val="kk-KZ"/>
        </w:rPr>
        <w:t>мен міндеттері</w:t>
      </w:r>
    </w:p>
    <w:p w:rsidR="00A23101" w:rsidRPr="00F16E27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C576B1" w:rsidRDefault="00C576B1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F16E27">
        <w:rPr>
          <w:sz w:val="28"/>
          <w:szCs w:val="28"/>
          <w:lang w:val="kk-KZ"/>
        </w:rPr>
        <w:t>1</w:t>
      </w:r>
      <w:r w:rsidR="009956E9" w:rsidRPr="00F16E27">
        <w:rPr>
          <w:sz w:val="28"/>
          <w:szCs w:val="28"/>
          <w:lang w:val="kk-KZ"/>
        </w:rPr>
        <w:t>7</w:t>
      </w:r>
      <w:r w:rsidRPr="00F16E27">
        <w:rPr>
          <w:sz w:val="28"/>
          <w:szCs w:val="28"/>
          <w:lang w:val="kk-KZ"/>
        </w:rPr>
        <w:t>.</w:t>
      </w:r>
      <w:r w:rsidR="003A5EB7" w:rsidRPr="00F16E27">
        <w:rPr>
          <w:sz w:val="28"/>
          <w:szCs w:val="28"/>
          <w:lang w:val="kk-KZ"/>
        </w:rPr>
        <w:t> </w:t>
      </w:r>
      <w:r w:rsidR="00B85503">
        <w:rPr>
          <w:sz w:val="28"/>
          <w:szCs w:val="28"/>
          <w:lang w:val="kk-KZ"/>
        </w:rPr>
        <w:t>ҚБҒЗИ</w:t>
      </w:r>
      <w:r w:rsidR="00B85503" w:rsidRPr="00F16E27">
        <w:rPr>
          <w:sz w:val="28"/>
          <w:szCs w:val="28"/>
          <w:lang w:val="kk-KZ"/>
        </w:rPr>
        <w:t xml:space="preserve"> директоры мен қызметкерлері құқылы:</w:t>
      </w:r>
    </w:p>
    <w:p w:rsidR="00B85503" w:rsidRDefault="00B85503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1) у</w:t>
      </w:r>
      <w:r w:rsidRPr="00B85503">
        <w:rPr>
          <w:sz w:val="28"/>
          <w:szCs w:val="28"/>
          <w:lang w:val="kk-KZ"/>
        </w:rPr>
        <w:t>ниверситеттің алқалы органдарына сайлануға және сайлануға;</w:t>
      </w:r>
    </w:p>
    <w:p w:rsidR="00B85503" w:rsidRDefault="00B85503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2)қ</w:t>
      </w:r>
      <w:r w:rsidRPr="00B85503">
        <w:rPr>
          <w:sz w:val="28"/>
          <w:szCs w:val="28"/>
          <w:lang w:val="kk-KZ"/>
        </w:rPr>
        <w:t>ұрылымдық бөлімшелердің басшыларын, мамандарын тарта отырып, комиссияларды, кеңестерді, басқа алқалы органдарды қалыптастыруға қатысу;</w:t>
      </w:r>
    </w:p>
    <w:p w:rsidR="00B85503" w:rsidRDefault="00B85503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3)</w:t>
      </w:r>
      <w:r w:rsidRPr="00B85503">
        <w:rPr>
          <w:sz w:val="28"/>
          <w:szCs w:val="28"/>
          <w:lang w:val="kk-KZ"/>
        </w:rPr>
        <w:t>университет өткізетін алқалы органдардың, кеңестердің, семинарлардың және т. б. жұмысына қатысу;</w:t>
      </w:r>
    </w:p>
    <w:p w:rsidR="00B85503" w:rsidRDefault="00B85503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4)</w:t>
      </w:r>
      <w:r w:rsidRPr="00B85503">
        <w:rPr>
          <w:lang w:val="kk-KZ"/>
        </w:rPr>
        <w:t xml:space="preserve"> </w:t>
      </w:r>
      <w:r w:rsidRPr="00B85503">
        <w:rPr>
          <w:sz w:val="28"/>
          <w:szCs w:val="28"/>
          <w:lang w:val="kk-KZ"/>
        </w:rPr>
        <w:t>құрылымдық бөлімшелерден өз өкілеттіктерін жүзеге асыру үшін қажетті көлемде ақпарат пен материалдарды сұрату;</w:t>
      </w:r>
    </w:p>
    <w:p w:rsidR="00B85503" w:rsidRDefault="00B85503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5) </w:t>
      </w:r>
      <w:r w:rsidRPr="00B85503">
        <w:rPr>
          <w:sz w:val="28"/>
          <w:szCs w:val="28"/>
          <w:lang w:val="kk-KZ"/>
        </w:rPr>
        <w:t>қызметтік қажеттілік жағдайында университеттің құрылымдық бөлімшелерінің дерекқорларының ақпаратын пайдалану;</w:t>
      </w:r>
    </w:p>
    <w:p w:rsidR="00B85503" w:rsidRDefault="00B85503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6) </w:t>
      </w:r>
      <w:r w:rsidRPr="00B85503">
        <w:rPr>
          <w:sz w:val="28"/>
          <w:szCs w:val="28"/>
          <w:lang w:val="kk-KZ"/>
        </w:rPr>
        <w:t>кәсіптік даярлауға, қайта даярлауға және өз біліктілігін арттыруға;</w:t>
      </w:r>
    </w:p>
    <w:p w:rsidR="00B85503" w:rsidRDefault="00B85503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7) </w:t>
      </w:r>
      <w:r w:rsidRPr="00B85503">
        <w:rPr>
          <w:sz w:val="28"/>
          <w:szCs w:val="28"/>
          <w:lang w:val="kk-KZ"/>
        </w:rPr>
        <w:t>университет басшылығынан өз қызметін ұйымдастырушылық және материалдық-техникалық қамтамасыз етуді, сондай-ақ өзінің лауазымдық міндеттері мен құқықтарын орындауға жәрдемдесуді талап етуге;</w:t>
      </w:r>
    </w:p>
    <w:p w:rsidR="00B85503" w:rsidRDefault="00B85503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8)</w:t>
      </w:r>
      <w:r w:rsidRPr="00B85503">
        <w:rPr>
          <w:lang w:val="kk-KZ"/>
        </w:rPr>
        <w:t xml:space="preserve"> </w:t>
      </w:r>
      <w:r w:rsidRPr="00B85503">
        <w:rPr>
          <w:sz w:val="28"/>
          <w:szCs w:val="28"/>
          <w:lang w:val="kk-KZ"/>
        </w:rPr>
        <w:t>университеттің әлеуметтік-тұрмыстық, емдеу және басқа д</w:t>
      </w:r>
      <w:r>
        <w:rPr>
          <w:sz w:val="28"/>
          <w:szCs w:val="28"/>
          <w:lang w:val="kk-KZ"/>
        </w:rPr>
        <w:t>а бөлімшелерінің қызметтерін ҚӨУ</w:t>
      </w:r>
      <w:r w:rsidRPr="00B85503">
        <w:rPr>
          <w:sz w:val="28"/>
          <w:szCs w:val="28"/>
          <w:lang w:val="kk-KZ"/>
        </w:rPr>
        <w:t xml:space="preserve"> жарғысына және ұжымдық шартқа сәйкес пайдалану;</w:t>
      </w:r>
    </w:p>
    <w:p w:rsidR="00B85503" w:rsidRDefault="00B85503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9) </w:t>
      </w:r>
      <w:r w:rsidRPr="00B85503">
        <w:rPr>
          <w:sz w:val="28"/>
          <w:szCs w:val="28"/>
          <w:lang w:val="kk-KZ"/>
        </w:rPr>
        <w:t>гранттық, шаруашылық және азаматтық-құқықтық шарттарды жасасуға және орындауға қатысу.</w:t>
      </w:r>
    </w:p>
    <w:p w:rsidR="00B85503" w:rsidRDefault="00B85503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B85503">
        <w:rPr>
          <w:sz w:val="28"/>
          <w:szCs w:val="28"/>
          <w:lang w:val="kk-KZ"/>
        </w:rPr>
        <w:t xml:space="preserve">18. </w:t>
      </w:r>
      <w:r>
        <w:rPr>
          <w:sz w:val="28"/>
          <w:szCs w:val="28"/>
          <w:lang w:val="kk-KZ"/>
        </w:rPr>
        <w:t>ҚБҒЗИ</w:t>
      </w:r>
      <w:r w:rsidRPr="00B85503">
        <w:rPr>
          <w:sz w:val="28"/>
          <w:szCs w:val="28"/>
          <w:lang w:val="kk-KZ"/>
        </w:rPr>
        <w:t xml:space="preserve"> директорының және қызметкерлерінің міндеттеріне мыналар кіреді:</w:t>
      </w:r>
    </w:p>
    <w:p w:rsidR="00B85503" w:rsidRDefault="00B85503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1)</w:t>
      </w:r>
      <w:r w:rsidRPr="00B85503">
        <w:rPr>
          <w:lang w:val="kk-KZ"/>
        </w:rPr>
        <w:t xml:space="preserve"> </w:t>
      </w:r>
      <w:r w:rsidRPr="00B85503">
        <w:rPr>
          <w:sz w:val="28"/>
          <w:szCs w:val="28"/>
          <w:lang w:val="kk-KZ"/>
        </w:rPr>
        <w:t>Ректор кеңесі төрағасының, директорлар кеңесінің, сонымен қатар қызметкерлер үшін – тікелей басшының тапсырмаларын орындау;</w:t>
      </w:r>
    </w:p>
    <w:p w:rsidR="00B85503" w:rsidRDefault="00B85503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2)</w:t>
      </w:r>
      <w:r w:rsidRPr="00B85503">
        <w:rPr>
          <w:lang w:val="kk-KZ"/>
        </w:rPr>
        <w:t xml:space="preserve"> </w:t>
      </w:r>
      <w:r w:rsidRPr="00B85503">
        <w:rPr>
          <w:sz w:val="28"/>
          <w:szCs w:val="28"/>
          <w:lang w:val="kk-KZ"/>
        </w:rPr>
        <w:t>еңбек және орындау тәртібін, ішкі тәртіп ережелерін, еңбекті қорғау, қауіпсіздік техникасы мен өрттен қорғау ережелері мен нормаларын сақтау;</w:t>
      </w:r>
    </w:p>
    <w:p w:rsidR="00B85503" w:rsidRDefault="00B85503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3) </w:t>
      </w:r>
      <w:r w:rsidRPr="00B85503">
        <w:rPr>
          <w:sz w:val="28"/>
          <w:szCs w:val="28"/>
          <w:lang w:val="kk-KZ"/>
        </w:rPr>
        <w:t>тапсырмалар мен нұсқауларды орындаудың белгіленген мерзімдерін сақтау;</w:t>
      </w:r>
    </w:p>
    <w:p w:rsidR="00B85503" w:rsidRDefault="00B85503" w:rsidP="00B85503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4) </w:t>
      </w:r>
      <w:r w:rsidRPr="00B85503">
        <w:rPr>
          <w:sz w:val="28"/>
          <w:szCs w:val="28"/>
          <w:lang w:val="kk-KZ"/>
        </w:rPr>
        <w:t>сеніп тапсырылған құрылымдық бөлімше қызметкерлерінің жұмысын және тиімді өзара іс-қимылын ұйымдастыру (</w:t>
      </w:r>
      <w:r w:rsidR="00421A32">
        <w:rPr>
          <w:sz w:val="28"/>
          <w:szCs w:val="28"/>
          <w:lang w:val="kk-KZ"/>
        </w:rPr>
        <w:t>ҚБҒЗИ</w:t>
      </w:r>
      <w:r w:rsidRPr="00B85503">
        <w:rPr>
          <w:sz w:val="28"/>
          <w:szCs w:val="28"/>
          <w:lang w:val="kk-KZ"/>
        </w:rPr>
        <w:t xml:space="preserve"> директоры).</w:t>
      </w:r>
    </w:p>
    <w:p w:rsidR="00C576B1" w:rsidRPr="00B85503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  <w:lang w:val="kk-KZ"/>
        </w:rPr>
      </w:pPr>
    </w:p>
    <w:p w:rsidR="00C576B1" w:rsidRPr="00E55404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  <w:r w:rsidRPr="00B85503">
        <w:rPr>
          <w:b/>
          <w:sz w:val="28"/>
          <w:szCs w:val="28"/>
          <w:lang w:val="kk-KZ"/>
        </w:rPr>
        <w:t>Парагра</w:t>
      </w:r>
      <w:r w:rsidR="00E55404" w:rsidRPr="00B85503">
        <w:rPr>
          <w:b/>
          <w:sz w:val="28"/>
          <w:szCs w:val="28"/>
          <w:lang w:val="kk-KZ"/>
        </w:rPr>
        <w:t xml:space="preserve">ф 4. </w:t>
      </w:r>
      <w:r w:rsidR="00E55404">
        <w:rPr>
          <w:b/>
          <w:sz w:val="28"/>
          <w:szCs w:val="28"/>
          <w:lang w:val="kk-KZ"/>
        </w:rPr>
        <w:t>Лауазымдық жауапкершілік</w:t>
      </w:r>
    </w:p>
    <w:p w:rsidR="00A23101" w:rsidRPr="00B85503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</w:p>
    <w:p w:rsidR="008F09B5" w:rsidRDefault="009956E9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 w:rsidRPr="00F16E27">
        <w:rPr>
          <w:sz w:val="28"/>
          <w:szCs w:val="28"/>
          <w:lang w:val="kk-KZ"/>
        </w:rPr>
        <w:t>19</w:t>
      </w:r>
      <w:r w:rsidR="00C576B1" w:rsidRPr="00F16E27">
        <w:rPr>
          <w:sz w:val="28"/>
          <w:szCs w:val="28"/>
          <w:lang w:val="kk-KZ"/>
        </w:rPr>
        <w:t>.</w:t>
      </w:r>
      <w:r w:rsidR="003A5EB7" w:rsidRPr="00F16E27">
        <w:rPr>
          <w:sz w:val="28"/>
          <w:szCs w:val="28"/>
          <w:lang w:val="kk-KZ"/>
        </w:rPr>
        <w:t> </w:t>
      </w:r>
      <w:r w:rsidR="00421A32">
        <w:rPr>
          <w:sz w:val="28"/>
          <w:szCs w:val="28"/>
          <w:lang w:val="kk-KZ"/>
        </w:rPr>
        <w:t>ҚБҒЗИ</w:t>
      </w:r>
      <w:r w:rsidR="00421A32" w:rsidRPr="00F16E27">
        <w:rPr>
          <w:sz w:val="28"/>
          <w:szCs w:val="28"/>
          <w:lang w:val="kk-KZ"/>
        </w:rPr>
        <w:t xml:space="preserve"> директоры мен қызметкерлері жауапты:</w:t>
      </w:r>
    </w:p>
    <w:p w:rsidR="00421A32" w:rsidRDefault="00421A32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1) </w:t>
      </w:r>
      <w:r w:rsidRPr="00421A32">
        <w:rPr>
          <w:sz w:val="28"/>
          <w:szCs w:val="28"/>
          <w:lang w:val="kk-KZ"/>
        </w:rPr>
        <w:t>Қазақстан Республикасының Еңбек кодексін, "А. Байтұрсынов атындағы Қостанай Өңірлік университеті" КЕАҚ Жарғысын, ішкі тәртіп қағидаларын, еңбекақы төлеу туралы ережені, бөлімшенің ережесін және басқа да нормативтік құжаттарды бұзу;</w:t>
      </w:r>
    </w:p>
    <w:p w:rsidR="00421A32" w:rsidRDefault="00421A32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2) </w:t>
      </w:r>
      <w:r w:rsidRPr="00421A32">
        <w:rPr>
          <w:sz w:val="28"/>
          <w:szCs w:val="28"/>
          <w:lang w:val="kk-KZ"/>
        </w:rPr>
        <w:t>лауазымдық міндеттерін орындау барысында белгілі болған коммерциялық және қызметтік құпияларды немесе заңмен қорғалатын өзге де құпияны жария ету;</w:t>
      </w:r>
    </w:p>
    <w:p w:rsidR="00421A32" w:rsidRDefault="00421A32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3) </w:t>
      </w:r>
      <w:r w:rsidRPr="00421A32">
        <w:rPr>
          <w:sz w:val="28"/>
          <w:szCs w:val="28"/>
          <w:lang w:val="kk-KZ"/>
        </w:rPr>
        <w:t>Университет қызметкерлерінің дербес деректерін жария ету;</w:t>
      </w:r>
    </w:p>
    <w:p w:rsidR="00421A32" w:rsidRDefault="00421A32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4) </w:t>
      </w:r>
      <w:r w:rsidRPr="00421A32">
        <w:rPr>
          <w:sz w:val="28"/>
          <w:szCs w:val="28"/>
          <w:lang w:val="kk-KZ"/>
        </w:rPr>
        <w:t>бұрыштама қойылған құжаттардың қолданыстағы заңнамаға сәйкестігі;</w:t>
      </w:r>
    </w:p>
    <w:p w:rsidR="002E0B0D" w:rsidRDefault="002E0B0D" w:rsidP="00421A32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5) </w:t>
      </w:r>
      <w:r w:rsidRPr="002E0B0D">
        <w:rPr>
          <w:sz w:val="28"/>
          <w:szCs w:val="28"/>
          <w:lang w:val="kk-KZ"/>
        </w:rPr>
        <w:t>бөлімшедегі мүліктің сақталуын қамтамасыз ету;</w:t>
      </w:r>
    </w:p>
    <w:p w:rsidR="00421A32" w:rsidRPr="00421A32" w:rsidRDefault="002E0B0D" w:rsidP="002E0B0D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6) </w:t>
      </w:r>
      <w:r w:rsidRPr="002E0B0D">
        <w:rPr>
          <w:sz w:val="28"/>
          <w:szCs w:val="28"/>
          <w:lang w:val="kk-KZ"/>
        </w:rPr>
        <w:t>құжаттарды жедел және сапалы дайындауды ұйымдастыру, қолданыстағы ережелер мен нұсқаулықтарға сәйкес іс қағаздарын жүргізу.</w:t>
      </w:r>
    </w:p>
    <w:p w:rsidR="00C576B1" w:rsidRPr="00421A32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421A32">
        <w:rPr>
          <w:sz w:val="28"/>
          <w:szCs w:val="28"/>
          <w:lang w:val="kk-KZ"/>
        </w:rPr>
        <w:t>2</w:t>
      </w:r>
      <w:r w:rsidR="009956E9" w:rsidRPr="00421A32">
        <w:rPr>
          <w:sz w:val="28"/>
          <w:szCs w:val="28"/>
          <w:lang w:val="kk-KZ"/>
        </w:rPr>
        <w:t>0</w:t>
      </w:r>
      <w:r w:rsidRPr="00421A32">
        <w:rPr>
          <w:sz w:val="28"/>
          <w:szCs w:val="28"/>
          <w:lang w:val="kk-KZ"/>
        </w:rPr>
        <w:t xml:space="preserve">. </w:t>
      </w:r>
      <w:r w:rsidR="002E0B0D" w:rsidRPr="002E0B0D">
        <w:rPr>
          <w:sz w:val="28"/>
          <w:szCs w:val="28"/>
          <w:lang w:val="kk-KZ"/>
        </w:rPr>
        <w:t xml:space="preserve">Лауазымдық міндеттерін тиісінше орындамағаны және еңбек тәртібін бұзғаны үшін </w:t>
      </w:r>
      <w:r w:rsidR="002E0B0D">
        <w:rPr>
          <w:sz w:val="28"/>
          <w:szCs w:val="28"/>
          <w:lang w:val="kk-KZ"/>
        </w:rPr>
        <w:t>ҚБҒЗИ</w:t>
      </w:r>
      <w:r w:rsidR="002E0B0D" w:rsidRPr="002E0B0D">
        <w:rPr>
          <w:sz w:val="28"/>
          <w:szCs w:val="28"/>
          <w:lang w:val="kk-KZ"/>
        </w:rPr>
        <w:t xml:space="preserve"> қызметкерлері ҚР қолданыстағы заңнамасында көзделген тәртіппен жауапты болады.</w:t>
      </w:r>
    </w:p>
    <w:p w:rsidR="00C576B1" w:rsidRPr="00421A32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</w:p>
    <w:p w:rsidR="00C576B1" w:rsidRPr="001779AC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  <w:r w:rsidRPr="00F16E27">
        <w:rPr>
          <w:b/>
          <w:sz w:val="28"/>
          <w:szCs w:val="28"/>
          <w:lang w:val="kk-KZ"/>
        </w:rPr>
        <w:t>Параграф 5. Мат</w:t>
      </w:r>
      <w:r w:rsidR="001779AC" w:rsidRPr="00F16E27">
        <w:rPr>
          <w:b/>
          <w:sz w:val="28"/>
          <w:szCs w:val="28"/>
          <w:lang w:val="kk-KZ"/>
        </w:rPr>
        <w:t>ериа</w:t>
      </w:r>
      <w:r w:rsidR="001779AC">
        <w:rPr>
          <w:b/>
          <w:sz w:val="28"/>
          <w:szCs w:val="28"/>
          <w:lang w:val="kk-KZ"/>
        </w:rPr>
        <w:t>лдық-техникалық қамтамасыз ету</w:t>
      </w:r>
    </w:p>
    <w:p w:rsidR="00A23101" w:rsidRPr="002E0B0D" w:rsidRDefault="00A23101" w:rsidP="002E0B0D">
      <w:pPr>
        <w:tabs>
          <w:tab w:val="left" w:pos="993"/>
        </w:tabs>
        <w:jc w:val="both"/>
        <w:rPr>
          <w:sz w:val="28"/>
          <w:szCs w:val="28"/>
          <w:lang w:val="kk-KZ"/>
        </w:rPr>
      </w:pPr>
    </w:p>
    <w:p w:rsidR="001779AC" w:rsidRDefault="002E0B0D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21.ҚБҒЗИ</w:t>
      </w:r>
      <w:r w:rsidRPr="002E0B0D">
        <w:rPr>
          <w:sz w:val="28"/>
          <w:szCs w:val="28"/>
          <w:lang w:val="kk-KZ"/>
        </w:rPr>
        <w:t xml:space="preserve"> өз функцияларын сапалы орындау үшін қажетті материалдық-техникалық қамтамасыз етілуге ие болуы тиіс.</w:t>
      </w:r>
    </w:p>
    <w:p w:rsid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804C39">
        <w:rPr>
          <w:b/>
          <w:sz w:val="28"/>
          <w:szCs w:val="28"/>
          <w:lang w:val="kk-KZ"/>
        </w:rPr>
        <w:lastRenderedPageBreak/>
        <w:t>Параграф 6.</w:t>
      </w:r>
      <w:r w:rsidRPr="00804C39">
        <w:rPr>
          <w:sz w:val="28"/>
          <w:szCs w:val="28"/>
          <w:lang w:val="kk-KZ"/>
        </w:rPr>
        <w:t xml:space="preserve"> </w:t>
      </w:r>
      <w:r w:rsidR="006A7040" w:rsidRPr="00804C39">
        <w:rPr>
          <w:b/>
          <w:sz w:val="28"/>
          <w:szCs w:val="28"/>
          <w:lang w:val="kk-KZ"/>
        </w:rPr>
        <w:t>Басқа бөлімшелермен өзара әрекеттесу</w:t>
      </w:r>
      <w:r w:rsidR="006A7040">
        <w:rPr>
          <w:sz w:val="28"/>
          <w:szCs w:val="28"/>
          <w:lang w:val="kk-KZ"/>
        </w:rPr>
        <w:t xml:space="preserve"> </w:t>
      </w:r>
    </w:p>
    <w:p w:rsidR="006A7040" w:rsidRPr="006A7040" w:rsidRDefault="006A7040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C576B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A7040">
        <w:rPr>
          <w:sz w:val="28"/>
          <w:szCs w:val="28"/>
          <w:lang w:val="kk-KZ"/>
        </w:rPr>
        <w:t>2</w:t>
      </w:r>
      <w:r w:rsidR="009956E9" w:rsidRPr="006A7040">
        <w:rPr>
          <w:sz w:val="28"/>
          <w:szCs w:val="28"/>
          <w:lang w:val="kk-KZ"/>
        </w:rPr>
        <w:t>2</w:t>
      </w:r>
      <w:r w:rsidRPr="006A7040">
        <w:rPr>
          <w:sz w:val="28"/>
          <w:szCs w:val="28"/>
          <w:lang w:val="kk-KZ"/>
        </w:rPr>
        <w:t xml:space="preserve">. </w:t>
      </w:r>
      <w:r w:rsidR="002E0B0D">
        <w:rPr>
          <w:sz w:val="28"/>
          <w:szCs w:val="28"/>
          <w:lang w:val="kk-KZ"/>
        </w:rPr>
        <w:t>ҚБҒЗИ</w:t>
      </w:r>
      <w:r w:rsidR="002E0B0D" w:rsidRPr="002E0B0D">
        <w:rPr>
          <w:sz w:val="28"/>
          <w:szCs w:val="28"/>
          <w:lang w:val="kk-KZ"/>
        </w:rPr>
        <w:t xml:space="preserve"> өз өкілеттігі шеңбері</w:t>
      </w:r>
      <w:r w:rsidR="002E0B0D">
        <w:rPr>
          <w:sz w:val="28"/>
          <w:szCs w:val="28"/>
          <w:lang w:val="kk-KZ"/>
        </w:rPr>
        <w:t xml:space="preserve">нде А.Байтұрсынов атындағы ҚӨУ </w:t>
      </w:r>
      <w:r w:rsidR="002E0B0D" w:rsidRPr="002E0B0D">
        <w:rPr>
          <w:sz w:val="28"/>
          <w:szCs w:val="28"/>
          <w:lang w:val="kk-KZ"/>
        </w:rPr>
        <w:t>барлық бөлімшелерімен, сондай-ақ өз құзыреті шегінде-бөгде ұйымдармен өзара іс-қимыл жасайды.</w:t>
      </w:r>
    </w:p>
    <w:p w:rsidR="006A7040" w:rsidRPr="006A7040" w:rsidRDefault="006A7040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C576B1" w:rsidRPr="003567E4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  <w:lang w:val="kk-KZ"/>
        </w:rPr>
      </w:pPr>
      <w:r w:rsidRPr="003567E4">
        <w:rPr>
          <w:b/>
          <w:sz w:val="28"/>
          <w:szCs w:val="28"/>
          <w:lang w:val="kk-KZ"/>
        </w:rPr>
        <w:t>Параграф 7.</w:t>
      </w:r>
      <w:r w:rsidRPr="003567E4">
        <w:rPr>
          <w:sz w:val="28"/>
          <w:szCs w:val="28"/>
          <w:lang w:val="kk-KZ"/>
        </w:rPr>
        <w:t xml:space="preserve"> </w:t>
      </w:r>
      <w:r w:rsidR="003567E4">
        <w:rPr>
          <w:b/>
          <w:sz w:val="28"/>
          <w:szCs w:val="28"/>
          <w:lang w:val="kk-KZ"/>
        </w:rPr>
        <w:t>Қызметкерлерді көтермелеу</w:t>
      </w:r>
      <w:r w:rsidRPr="003567E4">
        <w:rPr>
          <w:b/>
          <w:sz w:val="28"/>
          <w:szCs w:val="28"/>
          <w:lang w:val="kk-KZ"/>
        </w:rPr>
        <w:t xml:space="preserve"> </w:t>
      </w:r>
    </w:p>
    <w:p w:rsidR="00A23101" w:rsidRPr="003567E4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</w:p>
    <w:p w:rsidR="00C576B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  <w:r w:rsidRPr="003567E4">
        <w:rPr>
          <w:sz w:val="28"/>
          <w:szCs w:val="28"/>
          <w:lang w:val="kk-KZ"/>
        </w:rPr>
        <w:t>2</w:t>
      </w:r>
      <w:r w:rsidR="009956E9" w:rsidRPr="003567E4">
        <w:rPr>
          <w:sz w:val="28"/>
          <w:szCs w:val="28"/>
          <w:lang w:val="kk-KZ"/>
        </w:rPr>
        <w:t>3</w:t>
      </w:r>
      <w:r w:rsidRPr="003567E4">
        <w:rPr>
          <w:sz w:val="28"/>
          <w:szCs w:val="28"/>
          <w:lang w:val="kk-KZ"/>
        </w:rPr>
        <w:t xml:space="preserve">. </w:t>
      </w:r>
      <w:r w:rsidR="003567E4" w:rsidRPr="003567E4">
        <w:rPr>
          <w:sz w:val="28"/>
          <w:szCs w:val="28"/>
          <w:lang w:val="kk-KZ"/>
        </w:rPr>
        <w:t xml:space="preserve">Берілген жұмысты уақтылы және сапалы орындағаны үшін қызметкерлер </w:t>
      </w:r>
      <w:r w:rsidR="002E0B0D">
        <w:rPr>
          <w:sz w:val="28"/>
          <w:szCs w:val="28"/>
          <w:lang w:val="kk-KZ"/>
        </w:rPr>
        <w:t xml:space="preserve">ҚБҒЗИ </w:t>
      </w:r>
      <w:r w:rsidR="002E0B0D" w:rsidRPr="002E0B0D">
        <w:rPr>
          <w:sz w:val="28"/>
          <w:szCs w:val="28"/>
          <w:lang w:val="kk-KZ"/>
        </w:rPr>
        <w:t xml:space="preserve">қызметкерлері Басқарма Төрағасының - ректордың бұйрығымен </w:t>
      </w:r>
      <w:r w:rsidR="002E0B0D">
        <w:rPr>
          <w:sz w:val="28"/>
          <w:szCs w:val="28"/>
          <w:lang w:val="kk-KZ"/>
        </w:rPr>
        <w:t>ҚБҒЗИ</w:t>
      </w:r>
      <w:r w:rsidR="002E0B0D" w:rsidRPr="002E0B0D">
        <w:rPr>
          <w:sz w:val="28"/>
          <w:szCs w:val="28"/>
          <w:lang w:val="kk-KZ"/>
        </w:rPr>
        <w:t xml:space="preserve"> директорының </w:t>
      </w:r>
      <w:r w:rsidR="003567E4" w:rsidRPr="003567E4">
        <w:rPr>
          <w:sz w:val="28"/>
          <w:szCs w:val="28"/>
          <w:lang w:val="kk-KZ"/>
        </w:rPr>
        <w:t>және/</w:t>
      </w:r>
      <w:r w:rsidR="003567E4">
        <w:rPr>
          <w:sz w:val="28"/>
          <w:szCs w:val="28"/>
          <w:lang w:val="kk-KZ"/>
        </w:rPr>
        <w:t xml:space="preserve">немесе </w:t>
      </w:r>
      <w:r w:rsidR="002E0B0D">
        <w:rPr>
          <w:sz w:val="28"/>
          <w:szCs w:val="28"/>
          <w:lang w:val="kk-KZ"/>
        </w:rPr>
        <w:t xml:space="preserve">ЗИЦ жөніндегі проректордың </w:t>
      </w:r>
      <w:r w:rsidR="003567E4" w:rsidRPr="003567E4">
        <w:rPr>
          <w:sz w:val="28"/>
          <w:szCs w:val="28"/>
          <w:lang w:val="kk-KZ"/>
        </w:rPr>
        <w:t>ұс</w:t>
      </w:r>
      <w:r w:rsidR="00E764C4">
        <w:rPr>
          <w:sz w:val="28"/>
          <w:szCs w:val="28"/>
          <w:lang w:val="kk-KZ"/>
        </w:rPr>
        <w:t>ынуы бойынша Басқарма төрағасы-Р</w:t>
      </w:r>
      <w:r w:rsidR="003567E4" w:rsidRPr="003567E4">
        <w:rPr>
          <w:sz w:val="28"/>
          <w:szCs w:val="28"/>
          <w:lang w:val="kk-KZ"/>
        </w:rPr>
        <w:t xml:space="preserve">ектордың </w:t>
      </w:r>
      <w:r w:rsidR="003567E4">
        <w:rPr>
          <w:sz w:val="28"/>
          <w:szCs w:val="28"/>
          <w:lang w:val="kk-KZ"/>
        </w:rPr>
        <w:t>бұйрығымен көтермеленеді</w:t>
      </w:r>
      <w:r w:rsidR="003567E4" w:rsidRPr="003567E4">
        <w:rPr>
          <w:sz w:val="28"/>
          <w:szCs w:val="28"/>
          <w:lang w:val="kk-KZ"/>
        </w:rPr>
        <w:t>, сондай-ақ оған тікелей бағынысты құрылымдық бөлімшелердің басшыларын көтермелеу</w:t>
      </w:r>
      <w:r w:rsidR="00E764C4">
        <w:rPr>
          <w:sz w:val="28"/>
          <w:szCs w:val="28"/>
          <w:lang w:val="kk-KZ"/>
        </w:rPr>
        <w:t xml:space="preserve"> кезінде Басқарма Төрағасы-Р</w:t>
      </w:r>
      <w:r w:rsidR="003567E4" w:rsidRPr="003567E4">
        <w:rPr>
          <w:sz w:val="28"/>
          <w:szCs w:val="28"/>
          <w:lang w:val="kk-KZ"/>
        </w:rPr>
        <w:t>ектордың шешімімен белгіленеді.</w:t>
      </w:r>
      <w:r w:rsidR="003567E4">
        <w:rPr>
          <w:sz w:val="28"/>
          <w:szCs w:val="28"/>
          <w:lang w:val="kk-KZ"/>
        </w:rPr>
        <w:t xml:space="preserve"> </w:t>
      </w:r>
    </w:p>
    <w:p w:rsidR="00E226D0" w:rsidRPr="003567E4" w:rsidRDefault="00E226D0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D61DA0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F5546E">
        <w:rPr>
          <w:b/>
          <w:color w:val="000000"/>
          <w:sz w:val="28"/>
          <w:szCs w:val="28"/>
          <w:lang w:val="kk-KZ"/>
        </w:rPr>
        <w:t xml:space="preserve"> 8</w:t>
      </w:r>
      <w:r w:rsidR="00D61DA0">
        <w:rPr>
          <w:b/>
          <w:color w:val="000000"/>
          <w:sz w:val="28"/>
          <w:szCs w:val="28"/>
          <w:lang w:val="kk-KZ"/>
        </w:rPr>
        <w:t xml:space="preserve"> Тарау</w:t>
      </w:r>
      <w:r w:rsidR="00D61DA0" w:rsidRPr="00F5546E">
        <w:rPr>
          <w:b/>
          <w:color w:val="000000"/>
          <w:sz w:val="28"/>
          <w:szCs w:val="28"/>
          <w:lang w:val="kk-KZ"/>
        </w:rPr>
        <w:t xml:space="preserve">. </w:t>
      </w:r>
      <w:r w:rsidR="00D61DA0">
        <w:rPr>
          <w:b/>
          <w:color w:val="000000"/>
          <w:sz w:val="28"/>
          <w:szCs w:val="28"/>
          <w:lang w:val="kk-KZ"/>
        </w:rPr>
        <w:t>Өзгерістер енгізу тәртібі</w:t>
      </w:r>
    </w:p>
    <w:p w:rsidR="00C576B1" w:rsidRPr="00F5546E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C576B1" w:rsidRPr="00804C3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5546E">
        <w:rPr>
          <w:color w:val="000000"/>
          <w:sz w:val="28"/>
          <w:szCs w:val="28"/>
          <w:lang w:val="kk-KZ"/>
        </w:rPr>
        <w:t>2</w:t>
      </w:r>
      <w:r w:rsidR="008F7F5E" w:rsidRPr="00F5546E">
        <w:rPr>
          <w:color w:val="000000"/>
          <w:sz w:val="28"/>
          <w:szCs w:val="28"/>
          <w:lang w:val="kk-KZ"/>
        </w:rPr>
        <w:t>4</w:t>
      </w:r>
      <w:r w:rsidRPr="00F5546E">
        <w:rPr>
          <w:color w:val="000000"/>
          <w:sz w:val="28"/>
          <w:szCs w:val="28"/>
          <w:lang w:val="kk-KZ"/>
        </w:rPr>
        <w:t xml:space="preserve">. </w:t>
      </w:r>
      <w:r w:rsidR="00F5546E">
        <w:rPr>
          <w:color w:val="000000"/>
          <w:sz w:val="28"/>
          <w:szCs w:val="28"/>
          <w:lang w:val="kk-KZ"/>
        </w:rPr>
        <w:t>Осы Ережеге өзгерістер енгізу Ереже</w:t>
      </w:r>
      <w:r w:rsidR="00F5546E" w:rsidRPr="00F5546E">
        <w:rPr>
          <w:color w:val="000000"/>
          <w:sz w:val="28"/>
          <w:szCs w:val="28"/>
          <w:lang w:val="kk-KZ"/>
        </w:rPr>
        <w:t xml:space="preserve"> ав</w:t>
      </w:r>
      <w:r w:rsidR="00F5546E">
        <w:rPr>
          <w:color w:val="000000"/>
          <w:sz w:val="28"/>
          <w:szCs w:val="28"/>
          <w:lang w:val="kk-KZ"/>
        </w:rPr>
        <w:t>торының, бөлімше басшысының, ПББ бастығының</w:t>
      </w:r>
      <w:r w:rsidR="00F5546E" w:rsidRPr="00F5546E">
        <w:rPr>
          <w:color w:val="000000"/>
          <w:sz w:val="28"/>
          <w:szCs w:val="28"/>
          <w:lang w:val="kk-KZ"/>
        </w:rPr>
        <w:t xml:space="preserve">, жетекшілік ететін проректордың бастамасы </w:t>
      </w:r>
      <w:r w:rsidR="00F5546E">
        <w:rPr>
          <w:color w:val="000000"/>
          <w:sz w:val="28"/>
          <w:szCs w:val="28"/>
          <w:lang w:val="kk-KZ"/>
        </w:rPr>
        <w:t>бойынша жүзеге асырылады және ҚП 082-2022 Құжаттамалық процедура.</w:t>
      </w:r>
      <w:r w:rsidR="00F5546E" w:rsidRPr="00F5546E">
        <w:rPr>
          <w:color w:val="000000"/>
          <w:sz w:val="28"/>
          <w:szCs w:val="28"/>
          <w:lang w:val="kk-KZ"/>
        </w:rPr>
        <w:t xml:space="preserve"> </w:t>
      </w:r>
      <w:r w:rsidR="00F5546E" w:rsidRPr="00804C39">
        <w:rPr>
          <w:color w:val="000000"/>
          <w:sz w:val="28"/>
          <w:szCs w:val="28"/>
          <w:lang w:val="kk-KZ"/>
        </w:rPr>
        <w:t>Құжаттаманы басқару</w:t>
      </w:r>
      <w:r w:rsidR="00F5546E">
        <w:rPr>
          <w:color w:val="000000"/>
          <w:sz w:val="28"/>
          <w:szCs w:val="28"/>
          <w:lang w:val="kk-KZ"/>
        </w:rPr>
        <w:t xml:space="preserve"> ережесіне сәйкес жасалады.</w:t>
      </w:r>
      <w:r w:rsidRPr="00804C39">
        <w:rPr>
          <w:color w:val="000000"/>
          <w:sz w:val="28"/>
          <w:szCs w:val="28"/>
          <w:lang w:val="kk-KZ"/>
        </w:rPr>
        <w:t xml:space="preserve"> </w:t>
      </w:r>
    </w:p>
    <w:p w:rsidR="00C576B1" w:rsidRPr="00804C39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</w:p>
    <w:p w:rsidR="00C576B1" w:rsidRPr="00741B1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  <w:lang w:val="kk-KZ"/>
        </w:rPr>
      </w:pPr>
      <w:r w:rsidRPr="00804C39">
        <w:rPr>
          <w:b/>
          <w:bCs/>
          <w:color w:val="000000"/>
          <w:sz w:val="28"/>
          <w:szCs w:val="28"/>
          <w:lang w:val="kk-KZ"/>
        </w:rPr>
        <w:t xml:space="preserve"> 9</w:t>
      </w:r>
      <w:r w:rsidR="00741B19">
        <w:rPr>
          <w:b/>
          <w:bCs/>
          <w:color w:val="000000"/>
          <w:sz w:val="28"/>
          <w:szCs w:val="28"/>
          <w:lang w:val="kk-KZ"/>
        </w:rPr>
        <w:t xml:space="preserve"> Тарау</w:t>
      </w:r>
      <w:r w:rsidR="00741B19" w:rsidRPr="00804C39">
        <w:rPr>
          <w:b/>
          <w:bCs/>
          <w:color w:val="000000"/>
          <w:sz w:val="28"/>
          <w:szCs w:val="28"/>
          <w:lang w:val="kk-KZ"/>
        </w:rPr>
        <w:t xml:space="preserve">. </w:t>
      </w:r>
      <w:r w:rsidR="00741B19">
        <w:rPr>
          <w:b/>
          <w:bCs/>
          <w:color w:val="000000"/>
          <w:sz w:val="28"/>
          <w:szCs w:val="28"/>
          <w:lang w:val="kk-KZ"/>
        </w:rPr>
        <w:t>Келісу</w:t>
      </w:r>
      <w:r w:rsidR="00741B19" w:rsidRPr="00804C39">
        <w:rPr>
          <w:b/>
          <w:bCs/>
          <w:color w:val="000000"/>
          <w:sz w:val="28"/>
          <w:szCs w:val="28"/>
          <w:lang w:val="kk-KZ"/>
        </w:rPr>
        <w:t xml:space="preserve">, </w:t>
      </w:r>
      <w:r w:rsidR="00741B19">
        <w:rPr>
          <w:b/>
          <w:bCs/>
          <w:color w:val="000000"/>
          <w:sz w:val="28"/>
          <w:szCs w:val="28"/>
          <w:lang w:val="kk-KZ"/>
        </w:rPr>
        <w:t>сақтау және тарату</w:t>
      </w:r>
    </w:p>
    <w:p w:rsidR="00C576B1" w:rsidRPr="00804C3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  <w:lang w:val="kk-KZ"/>
        </w:rPr>
      </w:pPr>
    </w:p>
    <w:p w:rsidR="00C016D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  <w:lang w:val="kk-KZ"/>
        </w:rPr>
      </w:pPr>
      <w:r w:rsidRPr="00804C39">
        <w:rPr>
          <w:bCs/>
          <w:color w:val="000000"/>
          <w:sz w:val="28"/>
          <w:szCs w:val="28"/>
          <w:lang w:val="kk-KZ"/>
        </w:rPr>
        <w:t>2</w:t>
      </w:r>
      <w:r w:rsidR="008F7F5E" w:rsidRPr="00804C39">
        <w:rPr>
          <w:bCs/>
          <w:color w:val="000000"/>
          <w:sz w:val="28"/>
          <w:szCs w:val="28"/>
          <w:lang w:val="kk-KZ"/>
        </w:rPr>
        <w:t>5</w:t>
      </w:r>
      <w:r w:rsidRPr="00804C39">
        <w:rPr>
          <w:bCs/>
          <w:color w:val="000000"/>
          <w:sz w:val="28"/>
          <w:szCs w:val="28"/>
          <w:lang w:val="kk-KZ"/>
        </w:rPr>
        <w:t xml:space="preserve">. </w:t>
      </w:r>
      <w:r w:rsidR="00C016DE">
        <w:rPr>
          <w:bCs/>
          <w:color w:val="000000"/>
          <w:sz w:val="28"/>
          <w:szCs w:val="28"/>
          <w:lang w:val="kk-KZ"/>
        </w:rPr>
        <w:t>Келісу</w:t>
      </w:r>
      <w:r w:rsidR="00C016DE" w:rsidRPr="00804C39">
        <w:rPr>
          <w:bCs/>
          <w:color w:val="000000"/>
          <w:sz w:val="28"/>
          <w:szCs w:val="28"/>
          <w:lang w:val="kk-KZ"/>
        </w:rPr>
        <w:t xml:space="preserve">, сақтау және тарату </w:t>
      </w:r>
      <w:r w:rsidR="00C016DE">
        <w:rPr>
          <w:bCs/>
          <w:color w:val="000000"/>
          <w:sz w:val="28"/>
          <w:szCs w:val="28"/>
          <w:lang w:val="kk-KZ"/>
        </w:rPr>
        <w:t>ҚП</w:t>
      </w:r>
      <w:r w:rsidR="00C016DE" w:rsidRPr="00804C39">
        <w:rPr>
          <w:bCs/>
          <w:color w:val="000000"/>
          <w:sz w:val="28"/>
          <w:szCs w:val="28"/>
          <w:lang w:val="kk-KZ"/>
        </w:rPr>
        <w:t xml:space="preserve"> 082-2022 Құжатта</w:t>
      </w:r>
      <w:r w:rsidR="00C016DE">
        <w:rPr>
          <w:bCs/>
          <w:color w:val="000000"/>
          <w:sz w:val="28"/>
          <w:szCs w:val="28"/>
          <w:lang w:val="kk-KZ"/>
        </w:rPr>
        <w:t>малық процедура.</w:t>
      </w:r>
      <w:r w:rsidR="00C016DE" w:rsidRPr="00804C39">
        <w:rPr>
          <w:bCs/>
          <w:color w:val="000000"/>
          <w:sz w:val="28"/>
          <w:szCs w:val="28"/>
          <w:lang w:val="kk-KZ"/>
        </w:rPr>
        <w:t xml:space="preserve">  Құжаттаманы басқару</w:t>
      </w:r>
      <w:r w:rsidR="00C016DE">
        <w:rPr>
          <w:bCs/>
          <w:color w:val="000000"/>
          <w:sz w:val="28"/>
          <w:szCs w:val="28"/>
          <w:lang w:val="kk-KZ"/>
        </w:rPr>
        <w:t xml:space="preserve"> құжатына сәйкес жасалады.  </w:t>
      </w:r>
    </w:p>
    <w:p w:rsidR="00A23101" w:rsidRPr="00B06F2C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B06F2C">
        <w:rPr>
          <w:color w:val="000000"/>
          <w:sz w:val="28"/>
          <w:szCs w:val="28"/>
          <w:lang w:val="kk-KZ"/>
        </w:rPr>
        <w:t>2</w:t>
      </w:r>
      <w:r w:rsidR="008F7F5E" w:rsidRPr="00B06F2C">
        <w:rPr>
          <w:color w:val="000000"/>
          <w:sz w:val="28"/>
          <w:szCs w:val="28"/>
          <w:lang w:val="kk-KZ"/>
        </w:rPr>
        <w:t>6</w:t>
      </w:r>
      <w:r w:rsidRPr="00B06F2C">
        <w:rPr>
          <w:color w:val="000000"/>
          <w:sz w:val="28"/>
          <w:szCs w:val="28"/>
          <w:lang w:val="kk-KZ"/>
        </w:rPr>
        <w:t>. </w:t>
      </w:r>
      <w:r w:rsidR="00B06F2C" w:rsidRPr="00B06F2C">
        <w:rPr>
          <w:color w:val="000000"/>
          <w:sz w:val="28"/>
          <w:szCs w:val="28"/>
          <w:lang w:val="kk-KZ"/>
        </w:rPr>
        <w:t xml:space="preserve">Осы Ереже жетекшілік ететін </w:t>
      </w:r>
      <w:r w:rsidR="00350937">
        <w:rPr>
          <w:color w:val="000000"/>
          <w:sz w:val="28"/>
          <w:szCs w:val="28"/>
          <w:lang w:val="kk-KZ"/>
        </w:rPr>
        <w:t>ЗИЦ</w:t>
      </w:r>
      <w:r w:rsidR="00350937" w:rsidRPr="00350937">
        <w:rPr>
          <w:sz w:val="28"/>
          <w:szCs w:val="28"/>
          <w:lang w:val="kk-KZ"/>
        </w:rPr>
        <w:t xml:space="preserve"> </w:t>
      </w:r>
      <w:r w:rsidR="00350937">
        <w:rPr>
          <w:sz w:val="28"/>
          <w:szCs w:val="28"/>
          <w:lang w:val="kk-KZ"/>
        </w:rPr>
        <w:t>жөніндегі</w:t>
      </w:r>
      <w:r w:rsidR="00350937" w:rsidRPr="00B06F2C">
        <w:rPr>
          <w:color w:val="000000"/>
          <w:sz w:val="28"/>
          <w:szCs w:val="28"/>
          <w:lang w:val="kk-KZ"/>
        </w:rPr>
        <w:t xml:space="preserve"> </w:t>
      </w:r>
      <w:r w:rsidR="00B06F2C" w:rsidRPr="00B06F2C">
        <w:rPr>
          <w:color w:val="000000"/>
          <w:sz w:val="28"/>
          <w:szCs w:val="28"/>
          <w:lang w:val="kk-KZ"/>
        </w:rPr>
        <w:t>проректормен, құқықтық қамтамасыз ету және мемлекетті</w:t>
      </w:r>
      <w:r w:rsidR="00B06F2C">
        <w:rPr>
          <w:color w:val="000000"/>
          <w:sz w:val="28"/>
          <w:szCs w:val="28"/>
          <w:lang w:val="kk-KZ"/>
        </w:rPr>
        <w:t>к сатып алу бөлімінің бастығымен</w:t>
      </w:r>
      <w:r w:rsidR="00B06F2C" w:rsidRPr="00B06F2C">
        <w:rPr>
          <w:color w:val="000000"/>
          <w:sz w:val="28"/>
          <w:szCs w:val="28"/>
          <w:lang w:val="kk-KZ"/>
        </w:rPr>
        <w:t>, персона</w:t>
      </w:r>
      <w:r w:rsidR="00B06F2C">
        <w:rPr>
          <w:color w:val="000000"/>
          <w:sz w:val="28"/>
          <w:szCs w:val="28"/>
          <w:lang w:val="kk-KZ"/>
        </w:rPr>
        <w:t>лды басқару бөлімінің бастығымен</w:t>
      </w:r>
      <w:r w:rsidR="00B06F2C" w:rsidRPr="00B06F2C">
        <w:rPr>
          <w:color w:val="000000"/>
          <w:sz w:val="28"/>
          <w:szCs w:val="28"/>
          <w:lang w:val="kk-KZ"/>
        </w:rPr>
        <w:t xml:space="preserve"> және құжаттамалық қам</w:t>
      </w:r>
      <w:r w:rsidR="00B06F2C">
        <w:rPr>
          <w:color w:val="000000"/>
          <w:sz w:val="28"/>
          <w:szCs w:val="28"/>
          <w:lang w:val="kk-KZ"/>
        </w:rPr>
        <w:t xml:space="preserve">тамасыз ету бөлімінің бастығымен келісіледі. </w:t>
      </w:r>
    </w:p>
    <w:p w:rsidR="006D64A0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6D64A0">
        <w:rPr>
          <w:color w:val="000000"/>
          <w:sz w:val="28"/>
          <w:szCs w:val="28"/>
          <w:lang w:val="kk-KZ"/>
        </w:rPr>
        <w:t>2</w:t>
      </w:r>
      <w:r w:rsidR="008F7F5E" w:rsidRPr="006D64A0">
        <w:rPr>
          <w:color w:val="000000"/>
          <w:sz w:val="28"/>
          <w:szCs w:val="28"/>
          <w:lang w:val="kk-KZ"/>
        </w:rPr>
        <w:t>7</w:t>
      </w:r>
      <w:r w:rsidRPr="006D64A0">
        <w:rPr>
          <w:color w:val="000000"/>
          <w:sz w:val="28"/>
          <w:szCs w:val="28"/>
          <w:lang w:val="kk-KZ"/>
        </w:rPr>
        <w:t xml:space="preserve">. </w:t>
      </w:r>
      <w:r w:rsidR="00E764C4">
        <w:rPr>
          <w:color w:val="000000"/>
          <w:sz w:val="28"/>
          <w:szCs w:val="28"/>
          <w:lang w:val="kk-KZ"/>
        </w:rPr>
        <w:t>Ережені ҚӨУ Басқарма Төрағасы-Р</w:t>
      </w:r>
      <w:r w:rsidR="006D64A0">
        <w:rPr>
          <w:color w:val="000000"/>
          <w:sz w:val="28"/>
          <w:szCs w:val="28"/>
          <w:lang w:val="kk-KZ"/>
        </w:rPr>
        <w:t xml:space="preserve">ектор бекітеді. </w:t>
      </w:r>
    </w:p>
    <w:p w:rsidR="00031F90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031F90">
        <w:rPr>
          <w:color w:val="000000"/>
          <w:sz w:val="28"/>
          <w:szCs w:val="28"/>
          <w:lang w:val="kk-KZ"/>
        </w:rPr>
        <w:t>2</w:t>
      </w:r>
      <w:r w:rsidR="008F7F5E" w:rsidRPr="00031F90">
        <w:rPr>
          <w:color w:val="000000"/>
          <w:sz w:val="28"/>
          <w:szCs w:val="28"/>
          <w:lang w:val="kk-KZ"/>
        </w:rPr>
        <w:t>8</w:t>
      </w:r>
      <w:r w:rsidRPr="00031F90">
        <w:rPr>
          <w:color w:val="000000"/>
          <w:sz w:val="28"/>
          <w:szCs w:val="28"/>
          <w:lang w:val="kk-KZ"/>
        </w:rPr>
        <w:t xml:space="preserve">. </w:t>
      </w:r>
      <w:r w:rsidR="00031F90">
        <w:rPr>
          <w:color w:val="000000"/>
          <w:sz w:val="28"/>
          <w:szCs w:val="28"/>
          <w:lang w:val="kk-KZ"/>
        </w:rPr>
        <w:t>Осы Ереженің</w:t>
      </w:r>
      <w:r w:rsidR="00031F90" w:rsidRPr="00031F90">
        <w:rPr>
          <w:color w:val="000000"/>
          <w:sz w:val="28"/>
          <w:szCs w:val="28"/>
          <w:lang w:val="kk-KZ"/>
        </w:rPr>
        <w:t xml:space="preserve"> түпнұсқасы «Келісім парағымен» бірге қаб</w:t>
      </w:r>
      <w:r w:rsidR="00031F90">
        <w:rPr>
          <w:color w:val="000000"/>
          <w:sz w:val="28"/>
          <w:szCs w:val="28"/>
          <w:lang w:val="kk-KZ"/>
        </w:rPr>
        <w:t>ылдау-тапсыру актісі бойынша ПББ</w:t>
      </w:r>
      <w:r w:rsidR="00031F90" w:rsidRPr="00031F90">
        <w:rPr>
          <w:color w:val="000000"/>
          <w:sz w:val="28"/>
          <w:szCs w:val="28"/>
          <w:lang w:val="kk-KZ"/>
        </w:rPr>
        <w:t>-ға сақтауға беріледі.</w:t>
      </w:r>
      <w:r w:rsidR="00031F90">
        <w:rPr>
          <w:color w:val="000000"/>
          <w:sz w:val="28"/>
          <w:szCs w:val="28"/>
          <w:lang w:val="kk-KZ"/>
        </w:rPr>
        <w:t xml:space="preserve"> </w:t>
      </w:r>
    </w:p>
    <w:p w:rsidR="0041452E" w:rsidRDefault="008F7F5E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F976DB">
        <w:rPr>
          <w:color w:val="000000"/>
          <w:sz w:val="28"/>
          <w:szCs w:val="28"/>
          <w:lang w:val="kk-KZ"/>
        </w:rPr>
        <w:t>29</w:t>
      </w:r>
      <w:r w:rsidR="00C576B1" w:rsidRPr="00F976DB">
        <w:rPr>
          <w:color w:val="000000"/>
          <w:sz w:val="28"/>
          <w:szCs w:val="28"/>
          <w:lang w:val="kk-KZ"/>
        </w:rPr>
        <w:t xml:space="preserve">. </w:t>
      </w:r>
      <w:r w:rsidR="00F976DB" w:rsidRPr="00F976DB">
        <w:rPr>
          <w:color w:val="000000"/>
          <w:sz w:val="28"/>
          <w:szCs w:val="28"/>
          <w:lang w:val="kk-KZ"/>
        </w:rPr>
        <w:t xml:space="preserve">Осы Ереженің жұмыс данасы университеттің веб-сайтында ішкі корпоративтік желіден кіру мүмкіндігімен орналастырылады. </w:t>
      </w:r>
    </w:p>
    <w:p w:rsidR="0078109F" w:rsidRDefault="0078109F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78109F" w:rsidRDefault="0078109F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C85E39" w:rsidRDefault="00C85E39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C85E39" w:rsidRDefault="00C85E39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C85E39" w:rsidRDefault="00C85E39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C85E39" w:rsidRDefault="00C85E39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78109F" w:rsidRPr="00F16E27" w:rsidRDefault="0078109F" w:rsidP="0078109F">
      <w:pPr>
        <w:widowControl w:val="0"/>
        <w:shd w:val="clear" w:color="auto" w:fill="FFFFFF"/>
        <w:jc w:val="right"/>
        <w:rPr>
          <w:spacing w:val="2"/>
          <w:sz w:val="28"/>
          <w:szCs w:val="28"/>
          <w:lang w:val="kk-KZ"/>
        </w:rPr>
      </w:pPr>
      <w:r w:rsidRPr="00F16E27">
        <w:rPr>
          <w:spacing w:val="2"/>
          <w:sz w:val="28"/>
          <w:szCs w:val="28"/>
          <w:lang w:val="kk-KZ"/>
        </w:rPr>
        <w:t>Ф.1-01</w:t>
      </w:r>
    </w:p>
    <w:p w:rsidR="0078109F" w:rsidRPr="00F16E27" w:rsidRDefault="0078109F" w:rsidP="0078109F">
      <w:pPr>
        <w:widowControl w:val="0"/>
        <w:jc w:val="center"/>
        <w:rPr>
          <w:sz w:val="28"/>
          <w:szCs w:val="28"/>
          <w:lang w:val="kk-KZ"/>
        </w:rPr>
      </w:pPr>
    </w:p>
    <w:p w:rsidR="0078109F" w:rsidRDefault="0078109F" w:rsidP="0078109F">
      <w:pPr>
        <w:widowControl w:val="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Қосымша А</w:t>
      </w:r>
    </w:p>
    <w:p w:rsidR="00934B4C" w:rsidRDefault="00934B4C" w:rsidP="0078109F">
      <w:pPr>
        <w:widowControl w:val="0"/>
        <w:jc w:val="center"/>
        <w:rPr>
          <w:b/>
          <w:sz w:val="28"/>
          <w:szCs w:val="28"/>
          <w:lang w:val="kk-KZ"/>
        </w:rPr>
      </w:pPr>
      <w:bookmarkStart w:id="0" w:name="_GoBack"/>
      <w:bookmarkEnd w:id="0"/>
    </w:p>
    <w:p w:rsidR="0078109F" w:rsidRDefault="0078109F" w:rsidP="0078109F">
      <w:pPr>
        <w:widowControl w:val="0"/>
        <w:jc w:val="center"/>
        <w:rPr>
          <w:b/>
          <w:sz w:val="28"/>
          <w:szCs w:val="28"/>
          <w:lang w:val="kk-KZ"/>
        </w:rPr>
      </w:pPr>
      <w:r w:rsidRPr="00F16E27">
        <w:rPr>
          <w:b/>
          <w:sz w:val="28"/>
          <w:szCs w:val="28"/>
          <w:lang w:val="kk-KZ"/>
        </w:rPr>
        <w:t>Ұйымдық құрылым</w:t>
      </w:r>
    </w:p>
    <w:p w:rsidR="0078109F" w:rsidRPr="0078109F" w:rsidRDefault="0078109F" w:rsidP="0078109F">
      <w:pPr>
        <w:tabs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78109F">
        <w:rPr>
          <w:b/>
          <w:sz w:val="28"/>
          <w:szCs w:val="28"/>
          <w:lang w:val="kk-KZ"/>
        </w:rPr>
        <w:t>Қолданбалы биотехнология Ғылыми-зерттеу институты (ҚБҒЗИ)</w:t>
      </w:r>
    </w:p>
    <w:p w:rsidR="0078109F" w:rsidRPr="0078109F" w:rsidRDefault="0078109F" w:rsidP="0078109F">
      <w:pPr>
        <w:widowControl w:val="0"/>
        <w:jc w:val="center"/>
        <w:rPr>
          <w:sz w:val="28"/>
          <w:szCs w:val="28"/>
          <w:lang w:val="kk-KZ"/>
        </w:rPr>
      </w:pPr>
    </w:p>
    <w:p w:rsidR="0078109F" w:rsidRPr="00F16E27" w:rsidRDefault="0078109F" w:rsidP="0078109F">
      <w:pPr>
        <w:widowControl w:val="0"/>
        <w:jc w:val="center"/>
        <w:rPr>
          <w:sz w:val="28"/>
          <w:szCs w:val="28"/>
          <w:lang w:val="kk-KZ"/>
        </w:rPr>
      </w:pPr>
    </w:p>
    <w:p w:rsidR="0078109F" w:rsidRPr="00F16E27" w:rsidRDefault="0078109F" w:rsidP="0078109F">
      <w:pPr>
        <w:jc w:val="center"/>
        <w:rPr>
          <w:b/>
          <w:sz w:val="28"/>
          <w:szCs w:val="28"/>
          <w:lang w:val="kk-KZ"/>
        </w:rPr>
      </w:pPr>
    </w:p>
    <w:tbl>
      <w:tblPr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7"/>
      </w:tblGrid>
      <w:tr w:rsidR="0078109F" w:rsidRPr="00934B4C" w:rsidTr="008D7AB1">
        <w:tc>
          <w:tcPr>
            <w:tcW w:w="7797" w:type="dxa"/>
            <w:shd w:val="clear" w:color="auto" w:fill="auto"/>
          </w:tcPr>
          <w:p w:rsidR="0078109F" w:rsidRPr="00C85E39" w:rsidRDefault="0078109F" w:rsidP="008D7AB1">
            <w:pPr>
              <w:jc w:val="center"/>
              <w:rPr>
                <w:b/>
                <w:lang w:val="kk-KZ"/>
              </w:rPr>
            </w:pPr>
            <w:r w:rsidRPr="00C85E39">
              <w:rPr>
                <w:b/>
                <w:lang w:val="kk-KZ"/>
              </w:rPr>
              <w:t>Басқарма төрағасы – А</w:t>
            </w:r>
            <w:r>
              <w:rPr>
                <w:b/>
                <w:lang w:val="kk-KZ"/>
              </w:rPr>
              <w:t xml:space="preserve">. </w:t>
            </w:r>
            <w:r w:rsidRPr="00C85E39">
              <w:rPr>
                <w:b/>
                <w:lang w:val="kk-KZ"/>
              </w:rPr>
              <w:t>Байтұрсынов атындағы Қостанай өңірлік университетінің ректоры</w:t>
            </w:r>
          </w:p>
        </w:tc>
      </w:tr>
    </w:tbl>
    <w:p w:rsidR="0078109F" w:rsidRPr="00C85E39" w:rsidRDefault="0078109F" w:rsidP="0078109F">
      <w:pPr>
        <w:jc w:val="center"/>
        <w:rPr>
          <w:b/>
          <w:lang w:val="kk-KZ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34925</wp:posOffset>
                </wp:positionV>
                <wp:extent cx="0" cy="318770"/>
                <wp:effectExtent l="55880" t="5080" r="58420" b="190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9815F6" id="Прямая со стрелкой 14" o:spid="_x0000_s1026" type="#_x0000_t32" style="position:absolute;margin-left:244.1pt;margin-top:2.75pt;width:0;height:2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">
                <v:stroke endarrow="block"/>
              </v:shape>
            </w:pict>
          </mc:Fallback>
        </mc:AlternateContent>
      </w:r>
    </w:p>
    <w:p w:rsidR="0078109F" w:rsidRPr="00C85E39" w:rsidRDefault="0078109F" w:rsidP="0078109F">
      <w:pPr>
        <w:jc w:val="center"/>
        <w:rPr>
          <w:b/>
          <w:lang w:val="kk-KZ"/>
        </w:rPr>
      </w:pPr>
    </w:p>
    <w:tbl>
      <w:tblPr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7"/>
      </w:tblGrid>
      <w:tr w:rsidR="0078109F" w:rsidRPr="00934B4C" w:rsidTr="008D7AB1">
        <w:tc>
          <w:tcPr>
            <w:tcW w:w="7797" w:type="dxa"/>
            <w:shd w:val="clear" w:color="auto" w:fill="auto"/>
          </w:tcPr>
          <w:p w:rsidR="0078109F" w:rsidRPr="00C85E39" w:rsidRDefault="0078109F" w:rsidP="008D7AB1">
            <w:pPr>
              <w:jc w:val="center"/>
              <w:rPr>
                <w:b/>
                <w:lang w:val="kk-KZ"/>
              </w:rPr>
            </w:pPr>
            <w:r w:rsidRPr="00C85E39">
              <w:rPr>
                <w:b/>
                <w:lang w:val="kk-KZ"/>
              </w:rPr>
              <w:t>Ғылыми жұмыстар, инновациялар және цифрландыру жөніндегі проректор</w:t>
            </w:r>
          </w:p>
        </w:tc>
      </w:tr>
    </w:tbl>
    <w:p w:rsidR="0078109F" w:rsidRPr="00C85E39" w:rsidRDefault="0078109F" w:rsidP="0078109F">
      <w:pPr>
        <w:widowControl w:val="0"/>
        <w:rPr>
          <w:sz w:val="28"/>
          <w:szCs w:val="28"/>
          <w:lang w:val="kk-KZ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22860</wp:posOffset>
                </wp:positionV>
                <wp:extent cx="0" cy="381635"/>
                <wp:effectExtent l="55880" t="7620" r="58420" b="2032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3B2270" id="Прямая со стрелкой 13" o:spid="_x0000_s1026" type="#_x0000_t32" style="position:absolute;margin-left:244.1pt;margin-top:1.8pt;width:0;height:3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">
                <v:stroke endarrow="block"/>
              </v:shape>
            </w:pict>
          </mc:Fallback>
        </mc:AlternateContent>
      </w:r>
    </w:p>
    <w:p w:rsidR="0078109F" w:rsidRPr="00C85E39" w:rsidRDefault="0078109F" w:rsidP="0078109F">
      <w:pPr>
        <w:widowControl w:val="0"/>
        <w:jc w:val="center"/>
        <w:rPr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2519045</wp:posOffset>
                </wp:positionH>
                <wp:positionV relativeFrom="paragraph">
                  <wp:posOffset>200025</wp:posOffset>
                </wp:positionV>
                <wp:extent cx="1297305" cy="509905"/>
                <wp:effectExtent l="0" t="0" r="17145" b="2349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09F" w:rsidRDefault="0078109F" w:rsidP="0078109F">
                            <w:pPr>
                              <w:jc w:val="center"/>
                              <w:rPr>
                                <w:b/>
                                <w:lang w:val="kk-KZ"/>
                              </w:rPr>
                            </w:pPr>
                            <w:r w:rsidRPr="0078109F">
                              <w:rPr>
                                <w:b/>
                                <w:sz w:val="22"/>
                                <w:szCs w:val="28"/>
                                <w:lang w:val="kk-KZ"/>
                              </w:rPr>
                              <w:t>ҚБҒЗИ</w:t>
                            </w:r>
                          </w:p>
                          <w:p w:rsidR="0078109F" w:rsidRPr="00176A41" w:rsidRDefault="0078109F" w:rsidP="0078109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8109F">
                              <w:rPr>
                                <w:b/>
                              </w:rPr>
                              <w:t xml:space="preserve"> </w:t>
                            </w:r>
                            <w:r w:rsidRPr="00176A41">
                              <w:rPr>
                                <w:b/>
                              </w:rPr>
                              <w:t>Директор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198.35pt;margin-top:15.75pt;width:102.15pt;height:4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">
                <v:textbox>
                  <w:txbxContent>
                    <w:p w:rsidR="0078109F" w:rsidRDefault="0078109F" w:rsidP="0078109F">
                      <w:pPr>
                        <w:jc w:val="center"/>
                        <w:rPr>
                          <w:b/>
                          <w:lang w:val="kk-KZ"/>
                        </w:rPr>
                      </w:pPr>
                      <w:r w:rsidRPr="0078109F">
                        <w:rPr>
                          <w:b/>
                          <w:sz w:val="22"/>
                          <w:szCs w:val="28"/>
                          <w:lang w:val="kk-KZ"/>
                        </w:rPr>
                        <w:t>ҚБҒЗИ</w:t>
                      </w:r>
                    </w:p>
                    <w:p w:rsidR="0078109F" w:rsidRPr="00176A41" w:rsidRDefault="0078109F" w:rsidP="0078109F">
                      <w:pPr>
                        <w:jc w:val="center"/>
                        <w:rPr>
                          <w:b/>
                        </w:rPr>
                      </w:pPr>
                      <w:r w:rsidRPr="0078109F">
                        <w:rPr>
                          <w:b/>
                        </w:rPr>
                        <w:t xml:space="preserve"> </w:t>
                      </w:r>
                      <w:r w:rsidRPr="00176A41">
                        <w:rPr>
                          <w:b/>
                        </w:rPr>
                        <w:t>Директор</w:t>
                      </w:r>
                    </w:p>
                  </w:txbxContent>
                </v:textbox>
              </v:shape>
            </w:pict>
          </mc:Fallback>
        </mc:AlternateContent>
      </w:r>
    </w:p>
    <w:p w:rsidR="0078109F" w:rsidRPr="00C85E39" w:rsidRDefault="0078109F" w:rsidP="0078109F">
      <w:pPr>
        <w:widowControl w:val="0"/>
        <w:jc w:val="center"/>
        <w:rPr>
          <w:sz w:val="28"/>
          <w:szCs w:val="28"/>
          <w:lang w:val="kk-KZ"/>
        </w:rPr>
      </w:pPr>
    </w:p>
    <w:p w:rsidR="0078109F" w:rsidRPr="00C85E39" w:rsidRDefault="0078109F" w:rsidP="0078109F">
      <w:pPr>
        <w:widowControl w:val="0"/>
        <w:jc w:val="center"/>
        <w:rPr>
          <w:sz w:val="28"/>
          <w:szCs w:val="28"/>
          <w:lang w:val="kk-KZ"/>
        </w:rPr>
      </w:pPr>
    </w:p>
    <w:p w:rsidR="0078109F" w:rsidRPr="00C85E39" w:rsidRDefault="0078109F" w:rsidP="0078109F">
      <w:pPr>
        <w:widowControl w:val="0"/>
        <w:jc w:val="center"/>
        <w:rPr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648970</wp:posOffset>
                </wp:positionV>
                <wp:extent cx="981710" cy="635"/>
                <wp:effectExtent l="60960" t="8255" r="52705" b="19685"/>
                <wp:wrapNone/>
                <wp:docPr id="11" name="Соединительная линия уступом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98171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F1DEE4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1" o:spid="_x0000_s1026" type="#_x0000_t34" style="position:absolute;margin-left:211.15pt;margin-top:51.1pt;width:77.3pt;height:.0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197485</wp:posOffset>
                </wp:positionV>
                <wp:extent cx="461645" cy="260985"/>
                <wp:effectExtent l="11430" t="13335" r="60960" b="20320"/>
                <wp:wrapNone/>
                <wp:docPr id="9" name="Соединительная линия уступом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61645" cy="260985"/>
                        </a:xfrm>
                        <a:prstGeom prst="bentConnector3">
                          <a:avLst>
                            <a:gd name="adj1" fmla="val 499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9C0E3D" id="Соединительная линия уступом 9" o:spid="_x0000_s1026" type="#_x0000_t34" style="position:absolute;margin-left:275.45pt;margin-top:15.55pt;width:36.35pt;height:20.55pt;rotation:9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" adj="10785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161290</wp:posOffset>
                </wp:positionV>
                <wp:extent cx="465455" cy="329565"/>
                <wp:effectExtent l="60960" t="9525" r="9525" b="20320"/>
                <wp:wrapNone/>
                <wp:docPr id="8" name="Соединительная линия уступом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65455" cy="329565"/>
                        </a:xfrm>
                        <a:prstGeom prst="bentConnector3">
                          <a:avLst>
                            <a:gd name="adj1" fmla="val 499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411F42" id="Соединительная линия уступом 8" o:spid="_x0000_s1026" type="#_x0000_t34" style="position:absolute;margin-left:187.4pt;margin-top:12.7pt;width:36.65pt;height:25.9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" adj="10785">
                <v:stroke endarrow="block"/>
              </v:shape>
            </w:pict>
          </mc:Fallback>
        </mc:AlternateContent>
      </w:r>
    </w:p>
    <w:p w:rsidR="0078109F" w:rsidRPr="00C85E39" w:rsidRDefault="0078109F" w:rsidP="0078109F">
      <w:pPr>
        <w:widowControl w:val="0"/>
        <w:jc w:val="center"/>
        <w:rPr>
          <w:sz w:val="28"/>
          <w:szCs w:val="28"/>
          <w:lang w:val="kk-KZ"/>
        </w:rPr>
      </w:pPr>
    </w:p>
    <w:p w:rsidR="0078109F" w:rsidRPr="00C85E39" w:rsidRDefault="0078109F" w:rsidP="0078109F">
      <w:pPr>
        <w:rPr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149860</wp:posOffset>
                </wp:positionV>
                <wp:extent cx="2074545" cy="469265"/>
                <wp:effectExtent l="0" t="0" r="20955" b="2603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09F" w:rsidRDefault="0078109F" w:rsidP="0078109F">
                            <w:pPr>
                              <w:jc w:val="center"/>
                            </w:pPr>
                            <w:proofErr w:type="spellStart"/>
                            <w:r w:rsidRPr="0078109F">
                              <w:rPr>
                                <w:b/>
                              </w:rPr>
                              <w:t>Сынақ</w:t>
                            </w:r>
                            <w:proofErr w:type="spellEnd"/>
                            <w:r w:rsidRPr="0078109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78109F">
                              <w:rPr>
                                <w:b/>
                              </w:rPr>
                              <w:t>орталығының</w:t>
                            </w:r>
                            <w:proofErr w:type="spellEnd"/>
                            <w:r w:rsidRPr="0078109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78109F">
                              <w:rPr>
                                <w:b/>
                              </w:rPr>
                              <w:t>меңгерушісі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7" o:spid="_x0000_s1027" type="#_x0000_t202" style="position:absolute;margin-left:76.3pt;margin-top:11.8pt;width:163.35pt;height:3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">
                <v:textbox>
                  <w:txbxContent>
                    <w:p w:rsidR="0078109F" w:rsidRDefault="0078109F" w:rsidP="0078109F">
                      <w:pPr>
                        <w:jc w:val="center"/>
                      </w:pPr>
                      <w:proofErr w:type="spellStart"/>
                      <w:r w:rsidRPr="0078109F">
                        <w:rPr>
                          <w:b/>
                        </w:rPr>
                        <w:t>Сынақ</w:t>
                      </w:r>
                      <w:proofErr w:type="spellEnd"/>
                      <w:r w:rsidRPr="0078109F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78109F">
                        <w:rPr>
                          <w:b/>
                        </w:rPr>
                        <w:t>орталығының</w:t>
                      </w:r>
                      <w:proofErr w:type="spellEnd"/>
                      <w:r w:rsidRPr="0078109F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78109F">
                        <w:rPr>
                          <w:b/>
                        </w:rPr>
                        <w:t>меңгерушісі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8109F" w:rsidRPr="00C85E39" w:rsidRDefault="0078109F" w:rsidP="0078109F">
      <w:pPr>
        <w:jc w:val="center"/>
        <w:rPr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635</wp:posOffset>
                </wp:positionV>
                <wp:extent cx="2243455" cy="469265"/>
                <wp:effectExtent l="0" t="0" r="23495" b="2603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09F" w:rsidRPr="00176A41" w:rsidRDefault="0078109F" w:rsidP="0078109F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78109F">
                              <w:rPr>
                                <w:b/>
                              </w:rPr>
                              <w:t>Ғылыми-инновациялық</w:t>
                            </w:r>
                            <w:proofErr w:type="spellEnd"/>
                            <w:r w:rsidRPr="0078109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78109F">
                              <w:rPr>
                                <w:b/>
                              </w:rPr>
                              <w:t>орталықтың</w:t>
                            </w:r>
                            <w:proofErr w:type="spellEnd"/>
                            <w:r w:rsidRPr="0078109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78109F">
                              <w:rPr>
                                <w:b/>
                              </w:rPr>
                              <w:t>меңгерушісі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6" o:spid="_x0000_s1028" type="#_x0000_t202" style="position:absolute;left:0;text-align:left;margin-left:259.25pt;margin-top:.05pt;width:176.65pt;height:3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">
                <v:textbox>
                  <w:txbxContent>
                    <w:p w:rsidR="0078109F" w:rsidRPr="00176A41" w:rsidRDefault="0078109F" w:rsidP="0078109F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78109F">
                        <w:rPr>
                          <w:b/>
                        </w:rPr>
                        <w:t>Ғылыми-инновациялық</w:t>
                      </w:r>
                      <w:proofErr w:type="spellEnd"/>
                      <w:r w:rsidRPr="0078109F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78109F">
                        <w:rPr>
                          <w:b/>
                        </w:rPr>
                        <w:t>орталықтың</w:t>
                      </w:r>
                      <w:proofErr w:type="spellEnd"/>
                      <w:r w:rsidRPr="0078109F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78109F">
                        <w:rPr>
                          <w:b/>
                        </w:rPr>
                        <w:t>меңгерушісі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8109F" w:rsidRPr="00C85E39" w:rsidRDefault="0078109F" w:rsidP="0078109F">
      <w:pPr>
        <w:widowControl w:val="0"/>
        <w:shd w:val="clear" w:color="auto" w:fill="FFFFFF"/>
        <w:ind w:firstLine="567"/>
        <w:jc w:val="right"/>
        <w:rPr>
          <w:spacing w:val="2"/>
          <w:sz w:val="28"/>
          <w:szCs w:val="28"/>
          <w:lang w:val="kk-KZ"/>
        </w:rPr>
      </w:pPr>
    </w:p>
    <w:p w:rsidR="0078109F" w:rsidRPr="00C85E39" w:rsidRDefault="0078109F" w:rsidP="0078109F">
      <w:pPr>
        <w:rPr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185420</wp:posOffset>
                </wp:positionV>
                <wp:extent cx="1588135" cy="285750"/>
                <wp:effectExtent l="0" t="0" r="12065" b="1905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09F" w:rsidRPr="00176A41" w:rsidRDefault="0078109F" w:rsidP="0078109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76A41">
                              <w:rPr>
                                <w:b/>
                              </w:rPr>
                              <w:t>Лаборант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0" o:spid="_x0000_s1029" type="#_x0000_t202" style="position:absolute;margin-left:192.75pt;margin-top:14.6pt;width:125.0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">
                <v:textbox>
                  <w:txbxContent>
                    <w:p w:rsidR="0078109F" w:rsidRPr="00176A41" w:rsidRDefault="0078109F" w:rsidP="0078109F">
                      <w:pPr>
                        <w:jc w:val="center"/>
                        <w:rPr>
                          <w:b/>
                        </w:rPr>
                      </w:pPr>
                      <w:r w:rsidRPr="00176A41">
                        <w:rPr>
                          <w:b/>
                        </w:rPr>
                        <w:t>Лаборант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1560830</wp:posOffset>
                </wp:positionH>
                <wp:positionV relativeFrom="paragraph">
                  <wp:posOffset>60960</wp:posOffset>
                </wp:positionV>
                <wp:extent cx="378460" cy="457835"/>
                <wp:effectExtent l="38100" t="0" r="21590" b="5651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8460" cy="457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9BB044" id="Прямая со стрелкой 5" o:spid="_x0000_s1026" type="#_x0000_t32" style="position:absolute;margin-left:122.9pt;margin-top:4.8pt;width:29.8pt;height:36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60960</wp:posOffset>
                </wp:positionV>
                <wp:extent cx="266700" cy="490855"/>
                <wp:effectExtent l="0" t="0" r="76200" b="6159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490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12B5DC" id="Прямая со стрелкой 4" o:spid="_x0000_s1026" type="#_x0000_t32" style="position:absolute;margin-left:325.85pt;margin-top:4.8pt;width:21pt;height:38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">
                <v:stroke endarrow="block"/>
              </v:shape>
            </w:pict>
          </mc:Fallback>
        </mc:AlternateContent>
      </w:r>
    </w:p>
    <w:p w:rsidR="0078109F" w:rsidRPr="00C85E39" w:rsidRDefault="0078109F" w:rsidP="0078109F">
      <w:pPr>
        <w:rPr>
          <w:sz w:val="28"/>
          <w:szCs w:val="28"/>
          <w:lang w:val="kk-KZ"/>
        </w:rPr>
      </w:pPr>
    </w:p>
    <w:p w:rsidR="0078109F" w:rsidRPr="00C85E39" w:rsidRDefault="0078109F" w:rsidP="0078109F">
      <w:pPr>
        <w:rPr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142875</wp:posOffset>
                </wp:positionV>
                <wp:extent cx="1803400" cy="270510"/>
                <wp:effectExtent l="10795" t="13335" r="5080" b="1143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09F" w:rsidRPr="0078109F" w:rsidRDefault="0078109F" w:rsidP="0078109F">
                            <w:pPr>
                              <w:jc w:val="center"/>
                              <w:rPr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lang w:val="kk-KZ"/>
                              </w:rPr>
                              <w:t>Ғылыми қызметкерлер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3" o:spid="_x0000_s1030" type="#_x0000_t202" style="position:absolute;margin-left:76.3pt;margin-top:11.25pt;width:142pt;height:2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">
                <v:textbox>
                  <w:txbxContent>
                    <w:p w:rsidR="0078109F" w:rsidRPr="0078109F" w:rsidRDefault="0078109F" w:rsidP="0078109F">
                      <w:pPr>
                        <w:jc w:val="center"/>
                        <w:rPr>
                          <w:b/>
                          <w:lang w:val="kk-KZ"/>
                        </w:rPr>
                      </w:pPr>
                      <w:r>
                        <w:rPr>
                          <w:b/>
                          <w:lang w:val="kk-KZ"/>
                        </w:rPr>
                        <w:t>Ғылыми қызметкерлер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3859530</wp:posOffset>
                </wp:positionH>
                <wp:positionV relativeFrom="paragraph">
                  <wp:posOffset>139700</wp:posOffset>
                </wp:positionV>
                <wp:extent cx="1750695" cy="266700"/>
                <wp:effectExtent l="0" t="0" r="20955" b="1905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09F" w:rsidRPr="00176A41" w:rsidRDefault="0078109F" w:rsidP="0078109F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78109F">
                              <w:rPr>
                                <w:b/>
                              </w:rPr>
                              <w:t>Ғылыми</w:t>
                            </w:r>
                            <w:proofErr w:type="spellEnd"/>
                            <w:r w:rsidRPr="0078109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78109F">
                              <w:rPr>
                                <w:b/>
                              </w:rPr>
                              <w:t>қызметкерлер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2" o:spid="_x0000_s1031" type="#_x0000_t202" style="position:absolute;margin-left:303.9pt;margin-top:11pt;width:137.8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">
                <v:textbox>
                  <w:txbxContent>
                    <w:p w:rsidR="0078109F" w:rsidRPr="00176A41" w:rsidRDefault="0078109F" w:rsidP="0078109F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78109F">
                        <w:rPr>
                          <w:b/>
                        </w:rPr>
                        <w:t>Ғылыми</w:t>
                      </w:r>
                      <w:proofErr w:type="spellEnd"/>
                      <w:r w:rsidRPr="0078109F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78109F">
                        <w:rPr>
                          <w:b/>
                        </w:rPr>
                        <w:t>қызметкерлер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8109F" w:rsidRPr="00C85E39" w:rsidRDefault="0078109F" w:rsidP="0078109F">
      <w:pPr>
        <w:rPr>
          <w:sz w:val="28"/>
          <w:szCs w:val="28"/>
          <w:lang w:val="kk-KZ"/>
        </w:rPr>
      </w:pPr>
    </w:p>
    <w:p w:rsidR="0078109F" w:rsidRPr="00C85E39" w:rsidRDefault="0078109F" w:rsidP="0078109F">
      <w:pPr>
        <w:jc w:val="center"/>
        <w:rPr>
          <w:sz w:val="28"/>
          <w:szCs w:val="28"/>
          <w:lang w:val="kk-KZ"/>
        </w:rPr>
      </w:pPr>
    </w:p>
    <w:p w:rsidR="0078109F" w:rsidRPr="00C85E39" w:rsidRDefault="0078109F" w:rsidP="0078109F">
      <w:pPr>
        <w:jc w:val="center"/>
        <w:rPr>
          <w:sz w:val="28"/>
          <w:szCs w:val="28"/>
          <w:lang w:val="kk-KZ"/>
        </w:rPr>
      </w:pPr>
    </w:p>
    <w:p w:rsidR="0078109F" w:rsidRPr="00C85E39" w:rsidRDefault="0078109F" w:rsidP="0078109F">
      <w:pPr>
        <w:jc w:val="center"/>
        <w:rPr>
          <w:sz w:val="28"/>
          <w:szCs w:val="28"/>
          <w:lang w:val="kk-KZ"/>
        </w:rPr>
      </w:pPr>
    </w:p>
    <w:p w:rsidR="0078109F" w:rsidRPr="00C85E39" w:rsidRDefault="0078109F" w:rsidP="0078109F">
      <w:pPr>
        <w:jc w:val="center"/>
        <w:rPr>
          <w:sz w:val="28"/>
          <w:szCs w:val="28"/>
          <w:lang w:val="kk-KZ"/>
        </w:rPr>
      </w:pPr>
    </w:p>
    <w:p w:rsidR="0078109F" w:rsidRPr="00C85E39" w:rsidRDefault="0078109F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sectPr w:rsidR="0078109F" w:rsidRPr="00C85E39" w:rsidSect="004335E2">
      <w:headerReference w:type="default" r:id="rId12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046" w:rsidRDefault="00F81046" w:rsidP="002F12A7">
      <w:r>
        <w:separator/>
      </w:r>
    </w:p>
  </w:endnote>
  <w:endnote w:type="continuationSeparator" w:id="0">
    <w:p w:rsidR="00F81046" w:rsidRDefault="00F81046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046" w:rsidRDefault="00F81046" w:rsidP="002F12A7">
      <w:r>
        <w:separator/>
      </w:r>
    </w:p>
  </w:footnote>
  <w:footnote w:type="continuationSeparator" w:id="0">
    <w:p w:rsidR="00F81046" w:rsidRDefault="00F81046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F12A7" w:rsidRPr="002F12A7" w:rsidRDefault="002F12A7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934B4C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2F12A7" w:rsidRPr="009B6404" w:rsidRDefault="00C85E39" w:rsidP="002F12A7">
    <w:pPr>
      <w:tabs>
        <w:tab w:val="center" w:pos="4677"/>
        <w:tab w:val="right" w:pos="9355"/>
      </w:tabs>
      <w:jc w:val="center"/>
      <w:rPr>
        <w:b/>
        <w:sz w:val="28"/>
        <w:szCs w:val="28"/>
        <w:lang w:eastAsia="x-none"/>
      </w:rPr>
    </w:pPr>
    <w:r>
      <w:rPr>
        <w:b/>
        <w:sz w:val="28"/>
        <w:szCs w:val="28"/>
        <w:lang w:eastAsia="x-none"/>
      </w:rPr>
      <w:t>ПП 121</w:t>
    </w:r>
    <w:r w:rsidR="009956E9">
      <w:rPr>
        <w:b/>
        <w:sz w:val="28"/>
        <w:szCs w:val="28"/>
        <w:lang w:eastAsia="x-none"/>
      </w:rPr>
      <w:t xml:space="preserve"> </w:t>
    </w:r>
    <w:r w:rsidR="002F12A7">
      <w:rPr>
        <w:b/>
        <w:sz w:val="28"/>
        <w:szCs w:val="28"/>
        <w:lang w:eastAsia="x-none"/>
      </w:rPr>
      <w:t>-</w:t>
    </w:r>
    <w:r w:rsidR="009956E9">
      <w:rPr>
        <w:b/>
        <w:sz w:val="28"/>
        <w:szCs w:val="28"/>
        <w:lang w:eastAsia="x-none"/>
      </w:rPr>
      <w:t xml:space="preserve"> </w:t>
    </w:r>
    <w:r w:rsidR="002F12A7">
      <w:rPr>
        <w:b/>
        <w:sz w:val="28"/>
        <w:szCs w:val="28"/>
        <w:lang w:eastAsia="x-none"/>
      </w:rPr>
      <w:t>2022</w:t>
    </w:r>
  </w:p>
  <w:p w:rsidR="002F12A7" w:rsidRDefault="002F12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8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221DD"/>
    <w:rsid w:val="00031F90"/>
    <w:rsid w:val="000346C8"/>
    <w:rsid w:val="00047D98"/>
    <w:rsid w:val="000A22DC"/>
    <w:rsid w:val="000B3F03"/>
    <w:rsid w:val="000C31DE"/>
    <w:rsid w:val="000F2209"/>
    <w:rsid w:val="00120816"/>
    <w:rsid w:val="0012651A"/>
    <w:rsid w:val="00135873"/>
    <w:rsid w:val="0015398E"/>
    <w:rsid w:val="00166B33"/>
    <w:rsid w:val="00170D3A"/>
    <w:rsid w:val="001779AC"/>
    <w:rsid w:val="0019624C"/>
    <w:rsid w:val="00196848"/>
    <w:rsid w:val="001A39C4"/>
    <w:rsid w:val="001B0356"/>
    <w:rsid w:val="001D5FEB"/>
    <w:rsid w:val="001F3133"/>
    <w:rsid w:val="001F53EC"/>
    <w:rsid w:val="0020405E"/>
    <w:rsid w:val="00215A0C"/>
    <w:rsid w:val="002264DC"/>
    <w:rsid w:val="00226F46"/>
    <w:rsid w:val="002415DB"/>
    <w:rsid w:val="00251915"/>
    <w:rsid w:val="00254F35"/>
    <w:rsid w:val="00284405"/>
    <w:rsid w:val="00285A33"/>
    <w:rsid w:val="002A37C7"/>
    <w:rsid w:val="002B31AC"/>
    <w:rsid w:val="002B7F04"/>
    <w:rsid w:val="002C3A00"/>
    <w:rsid w:val="002E0B0D"/>
    <w:rsid w:val="002E2797"/>
    <w:rsid w:val="002F12A7"/>
    <w:rsid w:val="002F4DDD"/>
    <w:rsid w:val="00311C8D"/>
    <w:rsid w:val="003141EF"/>
    <w:rsid w:val="0033479A"/>
    <w:rsid w:val="003471DD"/>
    <w:rsid w:val="00350937"/>
    <w:rsid w:val="003567E4"/>
    <w:rsid w:val="00363830"/>
    <w:rsid w:val="00393AFF"/>
    <w:rsid w:val="00396F44"/>
    <w:rsid w:val="003A5EB7"/>
    <w:rsid w:val="003A61B7"/>
    <w:rsid w:val="003C16C2"/>
    <w:rsid w:val="003C61E2"/>
    <w:rsid w:val="003E27D1"/>
    <w:rsid w:val="003E4FDD"/>
    <w:rsid w:val="0041452E"/>
    <w:rsid w:val="00421A32"/>
    <w:rsid w:val="004335E2"/>
    <w:rsid w:val="0044219B"/>
    <w:rsid w:val="00446830"/>
    <w:rsid w:val="00482539"/>
    <w:rsid w:val="00482AF5"/>
    <w:rsid w:val="00496F37"/>
    <w:rsid w:val="004B1EAF"/>
    <w:rsid w:val="004C78BE"/>
    <w:rsid w:val="004D5770"/>
    <w:rsid w:val="004E4E17"/>
    <w:rsid w:val="00511B43"/>
    <w:rsid w:val="00514CDC"/>
    <w:rsid w:val="00514DF9"/>
    <w:rsid w:val="00520621"/>
    <w:rsid w:val="00527DD2"/>
    <w:rsid w:val="00535106"/>
    <w:rsid w:val="00547432"/>
    <w:rsid w:val="00553847"/>
    <w:rsid w:val="00554BE8"/>
    <w:rsid w:val="005625DB"/>
    <w:rsid w:val="00572E7C"/>
    <w:rsid w:val="005844C6"/>
    <w:rsid w:val="005903D1"/>
    <w:rsid w:val="005A73B8"/>
    <w:rsid w:val="005C46BD"/>
    <w:rsid w:val="005D24A0"/>
    <w:rsid w:val="0064332A"/>
    <w:rsid w:val="00646D0D"/>
    <w:rsid w:val="006617D2"/>
    <w:rsid w:val="00665E82"/>
    <w:rsid w:val="006669F1"/>
    <w:rsid w:val="00672E34"/>
    <w:rsid w:val="006834A0"/>
    <w:rsid w:val="00693BA9"/>
    <w:rsid w:val="006A7040"/>
    <w:rsid w:val="006B3134"/>
    <w:rsid w:val="006C7CA9"/>
    <w:rsid w:val="006D5C5C"/>
    <w:rsid w:val="006D64A0"/>
    <w:rsid w:val="006F79B5"/>
    <w:rsid w:val="00706FDB"/>
    <w:rsid w:val="00721EE9"/>
    <w:rsid w:val="00741B19"/>
    <w:rsid w:val="00745F8B"/>
    <w:rsid w:val="00753F1B"/>
    <w:rsid w:val="00776B2E"/>
    <w:rsid w:val="0078109F"/>
    <w:rsid w:val="00782897"/>
    <w:rsid w:val="00795945"/>
    <w:rsid w:val="00797FBD"/>
    <w:rsid w:val="007A0FB9"/>
    <w:rsid w:val="007A4AA8"/>
    <w:rsid w:val="007A71DB"/>
    <w:rsid w:val="007B4E10"/>
    <w:rsid w:val="007C4CA9"/>
    <w:rsid w:val="007D24DA"/>
    <w:rsid w:val="007F6CD9"/>
    <w:rsid w:val="00804C39"/>
    <w:rsid w:val="0081007F"/>
    <w:rsid w:val="008247DE"/>
    <w:rsid w:val="00840BF2"/>
    <w:rsid w:val="00845C32"/>
    <w:rsid w:val="00847893"/>
    <w:rsid w:val="0085113C"/>
    <w:rsid w:val="00853210"/>
    <w:rsid w:val="00881B79"/>
    <w:rsid w:val="008B10AA"/>
    <w:rsid w:val="008B214A"/>
    <w:rsid w:val="008B3714"/>
    <w:rsid w:val="008D266F"/>
    <w:rsid w:val="008E4172"/>
    <w:rsid w:val="008F09B5"/>
    <w:rsid w:val="008F7F5E"/>
    <w:rsid w:val="00900478"/>
    <w:rsid w:val="00916637"/>
    <w:rsid w:val="00920978"/>
    <w:rsid w:val="00924E82"/>
    <w:rsid w:val="00934B4C"/>
    <w:rsid w:val="00934E5C"/>
    <w:rsid w:val="009549DD"/>
    <w:rsid w:val="0097747B"/>
    <w:rsid w:val="00986A25"/>
    <w:rsid w:val="009956E9"/>
    <w:rsid w:val="009D3F67"/>
    <w:rsid w:val="009E5121"/>
    <w:rsid w:val="009F3BE3"/>
    <w:rsid w:val="00A04DC6"/>
    <w:rsid w:val="00A11A48"/>
    <w:rsid w:val="00A15CA1"/>
    <w:rsid w:val="00A23101"/>
    <w:rsid w:val="00A24215"/>
    <w:rsid w:val="00A477C9"/>
    <w:rsid w:val="00A47F7A"/>
    <w:rsid w:val="00A92134"/>
    <w:rsid w:val="00AB1385"/>
    <w:rsid w:val="00AD0974"/>
    <w:rsid w:val="00AF321F"/>
    <w:rsid w:val="00B06F2C"/>
    <w:rsid w:val="00B2430E"/>
    <w:rsid w:val="00B2790E"/>
    <w:rsid w:val="00B31940"/>
    <w:rsid w:val="00B62E13"/>
    <w:rsid w:val="00B85503"/>
    <w:rsid w:val="00B864B0"/>
    <w:rsid w:val="00B97D7E"/>
    <w:rsid w:val="00BA2844"/>
    <w:rsid w:val="00BB4FDB"/>
    <w:rsid w:val="00BF23F8"/>
    <w:rsid w:val="00BF7AA2"/>
    <w:rsid w:val="00C016DE"/>
    <w:rsid w:val="00C01FBB"/>
    <w:rsid w:val="00C04230"/>
    <w:rsid w:val="00C12F8C"/>
    <w:rsid w:val="00C40499"/>
    <w:rsid w:val="00C47A6E"/>
    <w:rsid w:val="00C576B1"/>
    <w:rsid w:val="00C61617"/>
    <w:rsid w:val="00C85E39"/>
    <w:rsid w:val="00C94965"/>
    <w:rsid w:val="00CC27C6"/>
    <w:rsid w:val="00CC7D2F"/>
    <w:rsid w:val="00CD6A26"/>
    <w:rsid w:val="00CE59A0"/>
    <w:rsid w:val="00D247D2"/>
    <w:rsid w:val="00D519DD"/>
    <w:rsid w:val="00D61DA0"/>
    <w:rsid w:val="00D760EF"/>
    <w:rsid w:val="00DA67E5"/>
    <w:rsid w:val="00DD53D3"/>
    <w:rsid w:val="00DE0CA2"/>
    <w:rsid w:val="00E12BCD"/>
    <w:rsid w:val="00E13BE3"/>
    <w:rsid w:val="00E226D0"/>
    <w:rsid w:val="00E3027B"/>
    <w:rsid w:val="00E42C86"/>
    <w:rsid w:val="00E43EC9"/>
    <w:rsid w:val="00E55404"/>
    <w:rsid w:val="00E5754E"/>
    <w:rsid w:val="00E61400"/>
    <w:rsid w:val="00E65A80"/>
    <w:rsid w:val="00E764C4"/>
    <w:rsid w:val="00E76BA6"/>
    <w:rsid w:val="00EF3948"/>
    <w:rsid w:val="00EF4496"/>
    <w:rsid w:val="00F021F9"/>
    <w:rsid w:val="00F04C60"/>
    <w:rsid w:val="00F16E27"/>
    <w:rsid w:val="00F3487A"/>
    <w:rsid w:val="00F5546E"/>
    <w:rsid w:val="00F81046"/>
    <w:rsid w:val="00F976DB"/>
    <w:rsid w:val="00FA20AE"/>
    <w:rsid w:val="00FB54E3"/>
    <w:rsid w:val="00FC43A1"/>
    <w:rsid w:val="00FC67DD"/>
    <w:rsid w:val="00FD55D0"/>
    <w:rsid w:val="00FF4630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16E2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6E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16E2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6E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5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3ED55-4FF1-4489-B944-5064CB662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2431</Words>
  <Characters>13857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2022-11-30T11:48:00Z</cp:lastPrinted>
  <dcterms:created xsi:type="dcterms:W3CDTF">2023-01-27T09:09:00Z</dcterms:created>
  <dcterms:modified xsi:type="dcterms:W3CDTF">2023-01-27T09:09:00Z</dcterms:modified>
</cp:coreProperties>
</file>